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nametable"/>
        <w:tblW w:w="11520" w:type="dxa"/>
        <w:tblCellSpacing w:w="0" w:type="dxa"/>
        <w:tblCellMar>
          <w:left w:w="0" w:type="dxa"/>
          <w:right w:w="0" w:type="dxa"/>
        </w:tblCellMar>
        <w:tblLook w:val="05C0" w:firstRow="0" w:lastRow="1" w:firstColumn="1" w:lastColumn="1" w:noHBand="0" w:noVBand="1"/>
      </w:tblPr>
      <w:tblGrid>
        <w:gridCol w:w="11520"/>
      </w:tblGrid>
      <w:tr w:rsidR="008D0A54" w14:paraId="3DE647D5" w14:textId="77777777" w:rsidTr="00AA78B8">
        <w:trPr>
          <w:trHeight w:val="432"/>
          <w:tblCellSpacing w:w="0" w:type="dxa"/>
        </w:trPr>
        <w:tc>
          <w:tcPr>
            <w:tcW w:w="0" w:type="auto"/>
            <w:shd w:val="clear" w:color="auto" w:fill="394D6B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2C85D5D" w14:textId="77777777" w:rsidR="008D0A54" w:rsidRDefault="000077BE">
            <w:pPr>
              <w:pStyle w:val="monogram"/>
              <w:spacing w:line="720" w:lineRule="atLeast"/>
              <w:rPr>
                <w:rStyle w:val="divdocumentdivPARAGRAPHNAME"/>
                <w:b/>
                <w:bCs/>
                <w:spacing w:val="30"/>
                <w:sz w:val="52"/>
                <w:szCs w:val="52"/>
                <w:shd w:val="clear" w:color="auto" w:fill="auto"/>
              </w:rPr>
            </w:pPr>
            <w:r>
              <w:rPr>
                <w:rStyle w:val="divdocumentdivPARAGRAPHNAME"/>
                <w:b/>
                <w:bCs/>
                <w:noProof/>
                <w:spacing w:val="30"/>
                <w:sz w:val="52"/>
                <w:szCs w:val="52"/>
                <w:shd w:val="clear" w:color="auto" w:fill="auto"/>
              </w:rPr>
              <w:drawing>
                <wp:inline distT="0" distB="0" distL="0" distR="0" wp14:anchorId="22B84C8C" wp14:editId="135D6D54">
                  <wp:extent cx="507375" cy="507656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75" cy="50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087F9" w14:textId="77777777" w:rsidR="008D0A54" w:rsidRDefault="000077BE" w:rsidP="001F63B3">
            <w:pPr>
              <w:spacing w:after="120"/>
              <w:jc w:val="center"/>
              <w:textAlignment w:val="auto"/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8"/>
                <w:szCs w:val="48"/>
              </w:rPr>
            </w:pPr>
            <w:r w:rsidRPr="00387D7C"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8"/>
                <w:szCs w:val="48"/>
              </w:rPr>
              <w:t>Reid</w:t>
            </w:r>
            <w:r w:rsidRPr="00387D7C">
              <w:rPr>
                <w:rStyle w:val="divdocumentdivPARAGRAPHNAME"/>
                <w:rFonts w:ascii="Georgia" w:eastAsia="Georgia" w:hAnsi="Georgia" w:cs="Georgia"/>
                <w:b/>
                <w:bCs/>
                <w:i/>
                <w:iCs/>
                <w:spacing w:val="30"/>
                <w:sz w:val="48"/>
                <w:szCs w:val="48"/>
                <w:shd w:val="clear" w:color="auto" w:fill="auto"/>
              </w:rPr>
              <w:t xml:space="preserve"> </w:t>
            </w:r>
            <w:r w:rsidRPr="00387D7C"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48"/>
                <w:szCs w:val="48"/>
              </w:rPr>
              <w:t>Bender</w:t>
            </w:r>
          </w:p>
          <w:p w14:paraId="7C0582A6" w14:textId="74AC99C0" w:rsidR="001F63B3" w:rsidRPr="001F63B3" w:rsidRDefault="00FC1CB1" w:rsidP="00FC1CB1">
            <w:pPr>
              <w:jc w:val="center"/>
              <w:textAlignment w:val="auto"/>
              <w:rPr>
                <w:rStyle w:val="span"/>
                <w:rFonts w:ascii="Georgia" w:eastAsia="Georgia" w:hAnsi="Georgia" w:cs="Georgia"/>
                <w:color w:val="FFFFFF"/>
                <w:spacing w:val="30"/>
                <w:sz w:val="20"/>
                <w:szCs w:val="20"/>
              </w:rPr>
            </w:pPr>
            <w:r w:rsidRPr="001F63B3">
              <w:rPr>
                <w:rStyle w:val="span"/>
                <w:rFonts w:ascii="Georgia" w:eastAsia="Georgia" w:hAnsi="Georgia" w:cs="Georgia"/>
                <w:color w:val="FFFFFF"/>
                <w:spacing w:val="30"/>
                <w:sz w:val="20"/>
                <w:szCs w:val="20"/>
              </w:rPr>
              <w:t xml:space="preserve">Entry-Level Sales Candidate | Professional Sales Minor </w:t>
            </w:r>
          </w:p>
          <w:p w14:paraId="6BB29AB7" w14:textId="1F1B7934" w:rsidR="00FC1CB1" w:rsidRPr="00FC1CB1" w:rsidRDefault="00FC1CB1" w:rsidP="00FC1CB1">
            <w:pPr>
              <w:jc w:val="center"/>
              <w:textAlignment w:val="auto"/>
              <w:rPr>
                <w:rStyle w:val="span"/>
                <w:rFonts w:ascii="Georgia" w:eastAsia="Georgia" w:hAnsi="Georgia" w:cs="Georgia"/>
                <w:b/>
                <w:bCs/>
                <w:color w:val="FFFFFF"/>
                <w:spacing w:val="30"/>
                <w:sz w:val="20"/>
                <w:szCs w:val="20"/>
              </w:rPr>
            </w:pPr>
            <w:r w:rsidRPr="00FC1CB1">
              <w:rPr>
                <w:rStyle w:val="span"/>
                <w:rFonts w:ascii="Georgia" w:eastAsia="Georgia" w:hAnsi="Georgia" w:cs="Georgia"/>
                <w:b/>
                <w:bCs/>
                <w:color w:val="FFFFFF"/>
                <w:spacing w:val="30"/>
                <w:sz w:val="20"/>
                <w:szCs w:val="20"/>
              </w:rPr>
              <w:t xml:space="preserve"> </w:t>
            </w:r>
          </w:p>
        </w:tc>
      </w:tr>
    </w:tbl>
    <w:p w14:paraId="465E78D7" w14:textId="77777777" w:rsidR="008D0A54" w:rsidRDefault="008D0A54">
      <w:pPr>
        <w:rPr>
          <w:vanish/>
        </w:rPr>
      </w:pPr>
    </w:p>
    <w:tbl>
      <w:tblPr>
        <w:tblStyle w:val="divdocumentparentContainer"/>
        <w:tblW w:w="1161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0"/>
        <w:gridCol w:w="7290"/>
        <w:gridCol w:w="270"/>
        <w:gridCol w:w="180"/>
        <w:gridCol w:w="3330"/>
        <w:gridCol w:w="270"/>
      </w:tblGrid>
      <w:tr w:rsidR="007D37EC" w:rsidRPr="007D37EC" w14:paraId="13C58EFC" w14:textId="77777777" w:rsidTr="00EE3763">
        <w:trPr>
          <w:cantSplit/>
        </w:trPr>
        <w:tc>
          <w:tcPr>
            <w:tcW w:w="2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4EAE5E" w14:textId="77777777" w:rsidR="008D0A54" w:rsidRDefault="008D0A54" w:rsidP="00921FEC">
            <w:pPr>
              <w:pStyle w:val="leftboxleftpaddingcellParagraph"/>
              <w:spacing w:line="240" w:lineRule="exact"/>
              <w:textAlignment w:val="auto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72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8412F5" w14:textId="77777777" w:rsidR="008D0A54" w:rsidRDefault="000077BE" w:rsidP="00921FEC">
            <w:pPr>
              <w:pStyle w:val="divdocumentdivsectiontitle"/>
              <w:pBdr>
                <w:top w:val="none" w:sz="0" w:space="15" w:color="auto"/>
              </w:pBdr>
              <w:spacing w:line="240" w:lineRule="exact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</w:pPr>
            <w:r w:rsidRPr="005E57FA"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  <w:t>Professional Summary</w:t>
            </w:r>
          </w:p>
          <w:p w14:paraId="3C8601CB" w14:textId="77777777" w:rsidR="00FC1CB1" w:rsidRDefault="00FC1CB1" w:rsidP="00921FEC">
            <w:pPr>
              <w:pStyle w:val="divdocumentdivsectiontitle"/>
              <w:pBdr>
                <w:top w:val="none" w:sz="0" w:space="15" w:color="auto"/>
              </w:pBdr>
              <w:spacing w:line="240" w:lineRule="exact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</w:pPr>
          </w:p>
          <w:p w14:paraId="2A5DFFE7" w14:textId="2E69B18A" w:rsidR="00405800" w:rsidRDefault="00405800" w:rsidP="00921FEC">
            <w:pPr>
              <w:pStyle w:val="p"/>
              <w:spacing w:line="240" w:lineRule="exact"/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405800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Results-driven early-career sales professional with experience in consultative selling, customer retention, and revenue growth </w:t>
            </w:r>
            <w:r w:rsidR="00FE778E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in fast-paced environments</w:t>
            </w:r>
            <w:r w:rsidRPr="00405800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.</w:t>
            </w:r>
            <w:r w:rsidR="000027D6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 Known for building rapport quickly, adapting </w:t>
            </w:r>
            <w:r w:rsidR="00FE778E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interpersonal approach</w:t>
            </w:r>
            <w:r w:rsidR="000027D6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, and influencing purchasing decisions.  </w:t>
            </w:r>
            <w:r w:rsidRPr="00405800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Seeking an entry-level sales role </w:t>
            </w:r>
            <w:r w:rsidR="00FE778E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where </w:t>
            </w:r>
            <w:r w:rsidR="000027D6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persistence,</w:t>
            </w:r>
            <w:r w:rsidR="00FE778E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communication, and relationship</w:t>
            </w:r>
            <w:r w:rsidR="00182A43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-</w:t>
            </w:r>
            <w:r w:rsidR="00FE778E"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building drive new business development and revenue growth. </w:t>
            </w:r>
          </w:p>
          <w:p w14:paraId="3664FB42" w14:textId="77777777" w:rsidR="00405800" w:rsidRPr="00405800" w:rsidRDefault="00405800" w:rsidP="00921FEC">
            <w:pPr>
              <w:pStyle w:val="p"/>
              <w:spacing w:line="240" w:lineRule="exact"/>
              <w:rPr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</w:p>
          <w:p w14:paraId="6E88194A" w14:textId="04BA2F15" w:rsidR="008D0A54" w:rsidRPr="005E57FA" w:rsidRDefault="000E5A7F" w:rsidP="00921FEC">
            <w:pPr>
              <w:pStyle w:val="divdocumentdivsectiontitle"/>
              <w:pBdr>
                <w:top w:val="single" w:sz="8" w:space="15" w:color="C4C4C4"/>
              </w:pBdr>
              <w:spacing w:after="200" w:line="240" w:lineRule="exact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  <w:t>Experience</w:t>
            </w:r>
          </w:p>
          <w:p w14:paraId="0C42E363" w14:textId="7F36910F" w:rsidR="000003F1" w:rsidRPr="005E57FA" w:rsidRDefault="000003F1" w:rsidP="00921FEC">
            <w:p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  <w:t>Bartender</w:t>
            </w: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– The Corner Bar, </w:t>
            </w:r>
            <w:r w:rsidR="00762547"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Pickerington</w:t>
            </w: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, OH |</w:t>
            </w:r>
            <w:r w:rsidR="00AB78C3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</w:t>
            </w:r>
            <w:r w:rsidR="000E5A7F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May</w:t>
            </w:r>
            <w:r w:rsidR="00762547" w:rsidRPr="005E57FA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 xml:space="preserve"> 2025</w:t>
            </w:r>
            <w:r w:rsidRPr="005E57FA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 xml:space="preserve"> – Present</w:t>
            </w:r>
          </w:p>
          <w:p w14:paraId="3BE6EF91" w14:textId="1BB75555" w:rsidR="000027D6" w:rsidRDefault="000027D6" w:rsidP="00921FEC">
            <w:pPr>
              <w:numPr>
                <w:ilvl w:val="0"/>
                <w:numId w:val="18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</w:pPr>
            <w:r w:rsidRPr="000027D6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 xml:space="preserve">Engage with 100+ customers per shift, earning repeat business through attentive </w:t>
            </w:r>
            <w:r w:rsidR="00FE778E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>service</w:t>
            </w:r>
            <w:r w:rsidRPr="000027D6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 xml:space="preserve"> and personalized recommendations</w:t>
            </w:r>
          </w:p>
          <w:p w14:paraId="3F422C73" w14:textId="72BDF291" w:rsidR="0059353E" w:rsidRPr="0059353E" w:rsidRDefault="0059353E" w:rsidP="00921FEC">
            <w:pPr>
              <w:numPr>
                <w:ilvl w:val="0"/>
                <w:numId w:val="18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</w:pPr>
            <w:r w:rsidRPr="0059353E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 xml:space="preserve">Apply consultative selling to identify customer preferences and </w:t>
            </w:r>
            <w:r w:rsidR="00FE778E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>guide purchasing decisions toward premium offerings</w:t>
            </w:r>
          </w:p>
          <w:p w14:paraId="68B00434" w14:textId="77777777" w:rsidR="0059353E" w:rsidRPr="0059353E" w:rsidRDefault="0059353E" w:rsidP="00921FEC">
            <w:pPr>
              <w:numPr>
                <w:ilvl w:val="0"/>
                <w:numId w:val="18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</w:pPr>
            <w:r w:rsidRPr="0059353E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>Support revenue performance through effective upselling and value‑based product positioning in a high‑volume environment</w:t>
            </w:r>
          </w:p>
          <w:p w14:paraId="58B19411" w14:textId="439E2338" w:rsidR="00405800" w:rsidRPr="00405800" w:rsidRDefault="0059353E" w:rsidP="00921FEC">
            <w:pPr>
              <w:numPr>
                <w:ilvl w:val="0"/>
                <w:numId w:val="18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</w:pPr>
            <w:r w:rsidRPr="0059353E">
              <w:rPr>
                <w:rFonts w:ascii="Palatino Linotype" w:hAnsi="Palatino Linotype"/>
                <w:color w:val="262626" w:themeColor="text1" w:themeTint="D9"/>
                <w:sz w:val="19"/>
                <w:szCs w:val="19"/>
                <w:lang w:val="en"/>
              </w:rPr>
              <w:t>Address customer concerns professionally and in real time, preserving trust while maintaining service standards during peak demand</w:t>
            </w:r>
          </w:p>
          <w:p w14:paraId="7088E9D8" w14:textId="77777777" w:rsidR="0059353E" w:rsidRDefault="0059353E" w:rsidP="00921FEC">
            <w:pPr>
              <w:spacing w:line="240" w:lineRule="exact"/>
              <w:textAlignment w:val="auto"/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</w:pPr>
          </w:p>
          <w:p w14:paraId="2B9C1838" w14:textId="5C5FB9BD" w:rsidR="000003F1" w:rsidRPr="005E57FA" w:rsidRDefault="000003F1" w:rsidP="00921FEC">
            <w:p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  <w:t>Server / Food Runner</w:t>
            </w: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– Cameron Mitchell Restaurants | </w:t>
            </w:r>
            <w:r w:rsidR="000E5A7F" w:rsidRPr="000E5A7F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July</w:t>
            </w:r>
            <w:r w:rsidR="000E5A7F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</w:t>
            </w:r>
            <w:r w:rsidR="00387D7C" w:rsidRPr="005E57FA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 xml:space="preserve">2024 – </w:t>
            </w:r>
            <w:r w:rsidR="000E5A7F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February 2026</w:t>
            </w:r>
          </w:p>
          <w:p w14:paraId="40510412" w14:textId="77777777" w:rsidR="00B2601C" w:rsidRPr="005E57FA" w:rsidRDefault="000003F1" w:rsidP="00921FEC">
            <w:p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Cap City Fine Diner &amp; Del Mar, Columbus &amp; Cincinnati, OH</w:t>
            </w:r>
          </w:p>
          <w:p w14:paraId="410CCAC4" w14:textId="6A293B21" w:rsidR="006F3D88" w:rsidRPr="006F3D88" w:rsidRDefault="000003F1" w:rsidP="00BB5A71">
            <w:pPr>
              <w:pStyle w:val="ListParagraph"/>
              <w:numPr>
                <w:ilvl w:val="0"/>
                <w:numId w:val="19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Selected </w:t>
            </w:r>
            <w:r w:rsidR="00614CAD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for opening team based on performance and reliabilit</w:t>
            </w:r>
            <w:r w:rsidR="001F63B3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y</w:t>
            </w:r>
            <w:r w:rsidR="00182A43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; </w:t>
            </w:r>
            <w:r w:rsidR="001F63B3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completed </w:t>
            </w: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Cameron Mitchell’s </w:t>
            </w:r>
            <w:r w:rsidR="00387D7C"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intensive training</w:t>
            </w: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</w:t>
            </w:r>
            <w:r w:rsidR="00614CAD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in</w:t>
            </w:r>
            <w:r w:rsidRPr="005E57FA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</w:t>
            </w:r>
            <w:r w:rsidRPr="005E57FA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genuine guest engagement, upselling strategies, and operational excellence</w:t>
            </w:r>
          </w:p>
          <w:p w14:paraId="5F4F6F35" w14:textId="77777777" w:rsidR="008E5F9A" w:rsidRDefault="000027D6" w:rsidP="008E5F9A">
            <w:pPr>
              <w:pStyle w:val="ListParagraph"/>
              <w:numPr>
                <w:ilvl w:val="0"/>
                <w:numId w:val="19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Influenced purchasing decisions</w:t>
            </w:r>
            <w:r w:rsidR="00614CAD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by recommending premium menu items and add-ons aligned to guest preferences</w:t>
            </w:r>
          </w:p>
          <w:p w14:paraId="040B1F83" w14:textId="77777777" w:rsidR="00BB5A71" w:rsidRDefault="00BB5A71" w:rsidP="00627C1C">
            <w:p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</w:p>
          <w:p w14:paraId="645C24C2" w14:textId="6CFDD65C" w:rsidR="00CE721A" w:rsidRDefault="00CE721A" w:rsidP="00CE721A">
            <w:pPr>
              <w:spacing w:line="240" w:lineRule="exact"/>
              <w:textAlignment w:val="auto"/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</w:pPr>
            <w:r w:rsidRPr="00903541"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  <w:t xml:space="preserve">Clinical Rotation | </w:t>
            </w:r>
            <w:r w:rsidR="00903541" w:rsidRPr="00903541"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  <w:t>6NW Cardiac Unit | University of Cincinnati Medical Center</w:t>
            </w:r>
          </w:p>
          <w:p w14:paraId="36AC4D91" w14:textId="4438FF83" w:rsidR="00DA22D0" w:rsidRPr="00EE3763" w:rsidRDefault="00EE3763" w:rsidP="00CE721A">
            <w:pPr>
              <w:spacing w:line="240" w:lineRule="exact"/>
              <w:textAlignment w:val="auto"/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</w:pPr>
            <w:r w:rsidRPr="00EE3763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August</w:t>
            </w:r>
            <w:r w:rsidR="0084719A" w:rsidRPr="00EE3763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 xml:space="preserve"> 2023 </w:t>
            </w:r>
            <w:r w:rsidRPr="00EE3763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–</w:t>
            </w:r>
            <w:r w:rsidR="0084719A" w:rsidRPr="00EE3763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 xml:space="preserve"> </w:t>
            </w:r>
            <w:r w:rsidRPr="00EE3763"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  <w:t>May 2024</w:t>
            </w:r>
          </w:p>
          <w:p w14:paraId="63DD62B9" w14:textId="77777777" w:rsidR="003B1BF1" w:rsidRPr="003B1BF1" w:rsidRDefault="003B1BF1" w:rsidP="003B1BF1">
            <w:pPr>
              <w:pStyle w:val="ListParagraph"/>
              <w:numPr>
                <w:ilvl w:val="0"/>
                <w:numId w:val="24"/>
              </w:num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3B1BF1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Built rapport quickly with cardiac patients and families in high‑stress settings</w:t>
            </w:r>
          </w:p>
          <w:p w14:paraId="3F214253" w14:textId="77777777" w:rsidR="003B1BF1" w:rsidRPr="003B1BF1" w:rsidRDefault="003B1BF1" w:rsidP="003B1BF1">
            <w:pPr>
              <w:pStyle w:val="ListParagraph"/>
              <w:numPr>
                <w:ilvl w:val="0"/>
                <w:numId w:val="24"/>
              </w:num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3B1BF1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Communicated clearly and professionally, adapting to emotional and situational needs</w:t>
            </w:r>
          </w:p>
          <w:p w14:paraId="1ACA711D" w14:textId="79FA524D" w:rsidR="00CE721A" w:rsidRDefault="003B1BF1" w:rsidP="003B1BF1">
            <w:pPr>
              <w:numPr>
                <w:ilvl w:val="0"/>
                <w:numId w:val="24"/>
              </w:numPr>
              <w:spacing w:line="240" w:lineRule="exact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3B1BF1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Followed structured protocols while maintaining composure under pressure</w:t>
            </w:r>
          </w:p>
          <w:p w14:paraId="029440ED" w14:textId="77777777" w:rsidR="003B1BF1" w:rsidRDefault="003B1BF1" w:rsidP="003B1BF1">
            <w:pPr>
              <w:spacing w:line="240" w:lineRule="exact"/>
              <w:ind w:left="720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</w:p>
          <w:p w14:paraId="493F40DC" w14:textId="2C7E4ADF" w:rsidR="000A3056" w:rsidRPr="000A3056" w:rsidRDefault="00627C1C" w:rsidP="00627C1C">
            <w:pPr>
              <w:spacing w:line="240" w:lineRule="exact"/>
              <w:textAlignment w:val="auto"/>
              <w:rPr>
                <w:rFonts w:ascii="Palatino Linotype" w:hAnsi="Palatino Linotype"/>
                <w:i/>
                <w:iCs/>
                <w:color w:val="262626" w:themeColor="text1" w:themeTint="D9"/>
                <w:sz w:val="19"/>
                <w:szCs w:val="19"/>
              </w:rPr>
            </w:pPr>
            <w:r w:rsidRPr="00BB5A71">
              <w:rPr>
                <w:rFonts w:ascii="Palatino Linotype" w:hAnsi="Palatino Linotype"/>
                <w:b/>
                <w:bCs/>
                <w:color w:val="262626" w:themeColor="text1" w:themeTint="D9"/>
                <w:sz w:val="19"/>
                <w:szCs w:val="19"/>
              </w:rPr>
              <w:t>Landscape Crew Member, Maintenance Worker, Server</w:t>
            </w:r>
            <w:r w:rsidRPr="00627C1C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 xml:space="preserve"> | 2019–2023</w:t>
            </w:r>
          </w:p>
          <w:p w14:paraId="17F372D7" w14:textId="2D1DDF9B" w:rsidR="00FC1CB1" w:rsidRDefault="00BB5A71" w:rsidP="00BB5A71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432" w:hanging="288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  <w:r w:rsidRPr="00BB5A71"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  <w:t>Maintained consistent employment across physically demanding and customer-facing roles while balancing academics</w:t>
            </w:r>
          </w:p>
          <w:p w14:paraId="13422DA8" w14:textId="77777777" w:rsidR="00903541" w:rsidRPr="00BB5A71" w:rsidRDefault="00903541" w:rsidP="00903541">
            <w:pPr>
              <w:pStyle w:val="ListParagraph"/>
              <w:spacing w:line="240" w:lineRule="exact"/>
              <w:ind w:left="432"/>
              <w:textAlignment w:val="auto"/>
              <w:rPr>
                <w:rFonts w:ascii="Palatino Linotype" w:hAnsi="Palatino Linotype"/>
                <w:color w:val="262626" w:themeColor="text1" w:themeTint="D9"/>
                <w:sz w:val="19"/>
                <w:szCs w:val="19"/>
              </w:rPr>
            </w:pPr>
          </w:p>
          <w:p w14:paraId="1F47AA5F" w14:textId="519E79E0" w:rsidR="00921FEC" w:rsidRPr="005E57FA" w:rsidRDefault="000077BE" w:rsidP="00921FEC">
            <w:pPr>
              <w:pBdr>
                <w:top w:val="single" w:sz="8" w:space="15" w:color="C4C4C4"/>
              </w:pBdr>
              <w:spacing w:line="240" w:lineRule="exact"/>
              <w:contextualSpacing/>
              <w:textAlignment w:val="auto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</w:pPr>
            <w:r w:rsidRPr="005E57FA"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</w:rPr>
              <w:t>Leadership &amp; Involvement</w:t>
            </w:r>
          </w:p>
          <w:p w14:paraId="740DA6F3" w14:textId="1302ABF5" w:rsidR="00405800" w:rsidRDefault="000077BE" w:rsidP="00921FEC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240" w:lineRule="exact"/>
              <w:ind w:left="432" w:hanging="288"/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Disciplinary Committee Member</w:t>
            </w:r>
            <w:r w:rsidRPr="005E57FA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, </w:t>
            </w:r>
            <w:r w:rsidRPr="005E57FA"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Beta Theta Pi</w:t>
            </w:r>
            <w:r w:rsidRPr="005E57FA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– </w:t>
            </w:r>
            <w:r w:rsidR="00921FEC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Evaluated member conduct and applied fair, consistent judgment in high-accountability situations</w:t>
            </w:r>
          </w:p>
          <w:p w14:paraId="7F0EA599" w14:textId="3C07C46B" w:rsidR="00405800" w:rsidRDefault="000077BE" w:rsidP="00921FEC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240" w:lineRule="exact"/>
              <w:ind w:left="432" w:hanging="288"/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Assistant to Social Lead, Beta Theta Pi</w:t>
            </w:r>
            <w:r w:rsidRPr="005E57FA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– </w:t>
            </w:r>
            <w:r w:rsidR="00405800" w:rsidRPr="00405800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Supported planning and execution of large-scale events, coordinating logistics and driving member </w:t>
            </w:r>
            <w:r w:rsidR="00FE778E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engagement</w:t>
            </w:r>
          </w:p>
          <w:p w14:paraId="5802975D" w14:textId="1E46F45E" w:rsidR="00170C85" w:rsidRPr="005E57FA" w:rsidRDefault="00170C85" w:rsidP="00921FEC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240" w:lineRule="exact"/>
              <w:ind w:left="432" w:hanging="288"/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5E57FA"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Captain, Pickerington North High School Lacrosse Team</w:t>
            </w:r>
            <w:r w:rsidRPr="005E57FA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– </w:t>
            </w:r>
            <w:r w:rsidR="00921FEC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Led team culture through accountability,</w:t>
            </w:r>
            <w:r w:rsidR="00405800" w:rsidRPr="00405800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discipline, and performance under pressure</w:t>
            </w:r>
          </w:p>
          <w:p w14:paraId="5E922F38" w14:textId="63842582" w:rsidR="001B4DDC" w:rsidRPr="001B4DDC" w:rsidRDefault="000077BE" w:rsidP="00921FEC">
            <w:pPr>
              <w:pStyle w:val="divdocumentulli"/>
              <w:numPr>
                <w:ilvl w:val="0"/>
                <w:numId w:val="4"/>
              </w:numPr>
              <w:spacing w:line="240" w:lineRule="exact"/>
              <w:ind w:left="432" w:hanging="288"/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  <w:r w:rsidRPr="005E57FA"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Youth Lacrosse Coach &amp; Official</w:t>
            </w:r>
            <w:r w:rsidRPr="005E57FA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– Mentored athletes and officiated games</w:t>
            </w:r>
            <w:r w:rsidR="00FC1CB1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requiring clear communication and decision-making</w:t>
            </w:r>
          </w:p>
          <w:p w14:paraId="010D0EF9" w14:textId="37093A01" w:rsidR="008D0A54" w:rsidRPr="005E57FA" w:rsidRDefault="001B4DDC" w:rsidP="00921FEC">
            <w:pPr>
              <w:pStyle w:val="divdocumentulli"/>
              <w:numPr>
                <w:ilvl w:val="0"/>
                <w:numId w:val="4"/>
              </w:numPr>
              <w:spacing w:line="240" w:lineRule="exact"/>
              <w:ind w:left="432" w:hanging="288"/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Autism Camp Leader</w:t>
            </w:r>
            <w:r w:rsidR="000077BE" w:rsidRPr="005E57FA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 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 xml:space="preserve">– </w:t>
            </w:r>
            <w:r w:rsidR="00921FEC">
              <w:rPr>
                <w:rStyle w:val="lef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Provided support and guidance in a structured team-based environment</w:t>
            </w:r>
          </w:p>
        </w:tc>
        <w:tc>
          <w:tcPr>
            <w:tcW w:w="27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D0408FF" w14:textId="77777777" w:rsidR="008D0A54" w:rsidRPr="005E57FA" w:rsidRDefault="008D0A54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8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7406C5" w14:textId="77777777" w:rsidR="008D0A54" w:rsidRDefault="008D0A54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</w:p>
          <w:p w14:paraId="6E490517" w14:textId="77777777" w:rsidR="007E31D5" w:rsidRDefault="007E31D5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</w:p>
          <w:p w14:paraId="4EDA14B9" w14:textId="77777777" w:rsidR="007E31D5" w:rsidRPr="005E57FA" w:rsidRDefault="007E31D5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33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A08C15" w14:textId="77777777" w:rsidR="00C24992" w:rsidRDefault="00C24992"/>
          <w:p w14:paraId="706EEA18" w14:textId="77777777" w:rsidR="001F63B3" w:rsidRDefault="001F63B3"/>
          <w:tbl>
            <w:tblPr>
              <w:tblStyle w:val="documentaddress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0"/>
              <w:gridCol w:w="3320"/>
            </w:tblGrid>
            <w:tr w:rsidR="005E57FA" w:rsidRPr="005E57FA" w14:paraId="60DA3596" w14:textId="77777777" w:rsidTr="007E31D5">
              <w:trPr>
                <w:trHeight w:val="288"/>
              </w:trPr>
              <w:tc>
                <w:tcPr>
                  <w:tcW w:w="43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F59ECC7" w14:textId="77777777" w:rsidR="008D0A54" w:rsidRPr="005E57FA" w:rsidRDefault="000077BE"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  <w:shd w:val="clear" w:color="auto" w:fill="auto"/>
                    </w:rPr>
                  </w:pPr>
                  <w:r w:rsidRPr="005E57FA">
                    <w:rPr>
                      <w:rStyle w:val="right-box"/>
                      <w:rFonts w:ascii="Palatino Linotype" w:eastAsia="Palatino Linotype" w:hAnsi="Palatino Linotype" w:cs="Palatino Linotype"/>
                      <w:noProof/>
                      <w:color w:val="262626" w:themeColor="text1" w:themeTint="D9"/>
                      <w:sz w:val="20"/>
                      <w:szCs w:val="20"/>
                      <w:shd w:val="clear" w:color="auto" w:fill="auto"/>
                    </w:rPr>
                    <w:drawing>
                      <wp:inline distT="0" distB="0" distL="0" distR="0" wp14:anchorId="0237FA86" wp14:editId="38929356">
                        <wp:extent cx="140148" cy="10215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0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30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57DD5387" w14:textId="77777777" w:rsidR="008D0A54" w:rsidRPr="005E57FA" w:rsidRDefault="000077BE"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  <w:shd w:val="clear" w:color="auto" w:fill="auto"/>
                    </w:rPr>
                  </w:pPr>
                  <w:r w:rsidRPr="005E57FA">
                    <w:rPr>
                      <w:rStyle w:val="span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>reidbender7@gmail.com</w:t>
                  </w:r>
                </w:p>
              </w:tc>
            </w:tr>
            <w:tr w:rsidR="005E57FA" w:rsidRPr="005E57FA" w14:paraId="1774A5FC" w14:textId="77777777" w:rsidTr="007E31D5">
              <w:trPr>
                <w:trHeight w:val="288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46A9A3" w14:textId="77777777" w:rsidR="008D0A54" w:rsidRPr="005E57FA" w:rsidRDefault="000077BE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</w:pPr>
                  <w:r w:rsidRPr="005E57FA"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262626" w:themeColor="text1" w:themeTint="D9"/>
                      <w:sz w:val="20"/>
                      <w:szCs w:val="20"/>
                    </w:rPr>
                    <w:drawing>
                      <wp:inline distT="0" distB="0" distL="0" distR="0" wp14:anchorId="6A2B2DF9" wp14:editId="158F913C">
                        <wp:extent cx="127463" cy="152923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67E6AC80" w14:textId="77777777" w:rsidR="008D0A54" w:rsidRPr="005E57FA" w:rsidRDefault="000077BE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</w:pPr>
                  <w:r w:rsidRPr="005E57FA">
                    <w:rPr>
                      <w:rStyle w:val="span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>(614) 370-9302</w:t>
                  </w:r>
                  <w:r w:rsidRPr="005E57FA"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E57FA" w:rsidRPr="005E57FA" w14:paraId="4365747E" w14:textId="77777777" w:rsidTr="007E31D5">
              <w:trPr>
                <w:trHeight w:val="288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71107535" w14:textId="77777777" w:rsidR="008D0A54" w:rsidRPr="005E57FA" w:rsidRDefault="000077BE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</w:pPr>
                  <w:r w:rsidRPr="005E57FA"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262626" w:themeColor="text1" w:themeTint="D9"/>
                      <w:sz w:val="20"/>
                      <w:szCs w:val="20"/>
                    </w:rPr>
                    <w:drawing>
                      <wp:inline distT="0" distB="0" distL="0" distR="0" wp14:anchorId="3FC3743A" wp14:editId="484EAF35">
                        <wp:extent cx="114779" cy="140232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1F6D6918" w14:textId="77777777" w:rsidR="008D0A54" w:rsidRPr="005E57FA" w:rsidRDefault="000077BE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</w:pPr>
                  <w:r w:rsidRPr="005E57FA"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262626" w:themeColor="text1" w:themeTint="D9"/>
                      <w:sz w:val="20"/>
                      <w:szCs w:val="20"/>
                    </w:rPr>
                    <w:t>43147, Pickerington, Ohio</w:t>
                  </w:r>
                  <w:r w:rsidRPr="005E57FA">
                    <w:rPr>
                      <w:rStyle w:val="documentzipprefix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 xml:space="preserve"> </w:t>
                  </w:r>
                  <w:r w:rsidRPr="005E57FA">
                    <w:rPr>
                      <w:rStyle w:val="span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>Pickerington, Ohio</w:t>
                  </w:r>
                  <w:r w:rsidRPr="005E57FA">
                    <w:rPr>
                      <w:rStyle w:val="documentzipsuffix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 xml:space="preserve"> </w:t>
                  </w:r>
                  <w:r w:rsidRPr="005E57FA">
                    <w:rPr>
                      <w:rStyle w:val="span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>43147</w:t>
                  </w:r>
                  <w:r w:rsidRPr="005E57FA">
                    <w:rPr>
                      <w:rStyle w:val="documentzipsuffix"/>
                      <w:rFonts w:ascii="Palatino Linotype" w:eastAsia="Palatino Linotype" w:hAnsi="Palatino Linotype" w:cs="Palatino Linotype"/>
                      <w:color w:val="262626" w:themeColor="text1" w:themeTint="D9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3FE81591" w14:textId="77777777" w:rsidR="001F63B3" w:rsidRDefault="001F63B3" w:rsidP="001F63B3">
            <w:pPr>
              <w:pStyle w:val="divdocumentdivsectiontitle"/>
              <w:spacing w:after="40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</w:p>
          <w:p w14:paraId="682402C1" w14:textId="77777777" w:rsidR="001F63B3" w:rsidRDefault="001F63B3" w:rsidP="001F63B3">
            <w:pPr>
              <w:pStyle w:val="divdocumentdivsectiontitle"/>
              <w:spacing w:after="40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</w:p>
          <w:p w14:paraId="28485532" w14:textId="77777777" w:rsidR="001F63B3" w:rsidRPr="00FC1CB1" w:rsidRDefault="001F63B3" w:rsidP="001F63B3">
            <w:pPr>
              <w:pStyle w:val="divdocumentsectionskillSecscspdiv"/>
              <w:spacing w:after="40"/>
              <w:rPr>
                <w:rStyle w:val="right-box"/>
                <w:rFonts w:ascii="Palatino Linotype" w:eastAsia="Palatino Linotype" w:hAnsi="Palatino Linotype" w:cs="Palatino Linotype"/>
                <w:color w:val="262626" w:themeColor="text1" w:themeTint="D9"/>
                <w:sz w:val="22"/>
                <w:szCs w:val="22"/>
                <w:shd w:val="clear" w:color="auto" w:fill="auto"/>
              </w:rPr>
            </w:pPr>
            <w:r w:rsidRPr="00FC1CB1"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z w:val="22"/>
                <w:szCs w:val="22"/>
                <w:shd w:val="clear" w:color="auto" w:fill="auto"/>
              </w:rPr>
              <w:t>Education</w:t>
            </w:r>
          </w:p>
          <w:p w14:paraId="79F92E36" w14:textId="77777777" w:rsidR="001F63B3" w:rsidRPr="00921FEC" w:rsidRDefault="001F63B3" w:rsidP="001F63B3">
            <w:pPr>
              <w:pStyle w:val="paddedline"/>
              <w:rPr>
                <w:rStyle w:val="right-box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  <w:shd w:val="clear" w:color="auto" w:fill="auto"/>
              </w:rPr>
            </w:pPr>
            <w:r w:rsidRPr="00921FEC">
              <w:rPr>
                <w:rStyle w:val="txtBold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University of Cincinnati</w:t>
            </w:r>
          </w:p>
          <w:p w14:paraId="676EBFA8" w14:textId="77777777" w:rsidR="001F63B3" w:rsidRPr="00921FEC" w:rsidRDefault="001F63B3" w:rsidP="001F63B3">
            <w:pPr>
              <w:pStyle w:val="paddedline"/>
              <w:rPr>
                <w:rStyle w:val="right-box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  <w:shd w:val="clear" w:color="auto" w:fill="auto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Cincinnati, OH</w:t>
            </w:r>
          </w:p>
          <w:p w14:paraId="1EBB7B8E" w14:textId="77777777" w:rsidR="001F63B3" w:rsidRPr="001F63B3" w:rsidRDefault="001F63B3" w:rsidP="001F63B3">
            <w:pPr>
              <w:pStyle w:val="paddedline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</w:pPr>
            <w:r w:rsidRPr="001F63B3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Bachelor of Arts</w:t>
            </w:r>
            <w:r w:rsidRPr="001F63B3">
              <w:rPr>
                <w:rStyle w:val="documentbeforecolonspace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 xml:space="preserve"> </w:t>
            </w:r>
            <w:r w:rsidRPr="001F63B3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: Communication</w:t>
            </w:r>
          </w:p>
          <w:p w14:paraId="197FC32A" w14:textId="77777777" w:rsidR="001F63B3" w:rsidRPr="001F63B3" w:rsidRDefault="001F63B3" w:rsidP="001F63B3">
            <w:pPr>
              <w:pStyle w:val="paddedline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</w:pPr>
            <w:r w:rsidRPr="001F63B3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262626" w:themeColor="text1" w:themeTint="D9"/>
                <w:sz w:val="19"/>
                <w:szCs w:val="19"/>
              </w:rPr>
              <w:t>Minor: Professional Sales</w:t>
            </w:r>
          </w:p>
          <w:p w14:paraId="556EEE29" w14:textId="2AFEF8FA" w:rsidR="001F63B3" w:rsidRPr="00921FEC" w:rsidRDefault="00FE778E" w:rsidP="001F63B3">
            <w:pPr>
              <w:pStyle w:val="paddedline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C</w:t>
            </w:r>
            <w:r w:rsidR="001F63B3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oursework in sales strategy, buyer behavior, and selling techniques</w:t>
            </w:r>
          </w:p>
          <w:p w14:paraId="0536127E" w14:textId="581074C2" w:rsidR="001F63B3" w:rsidRPr="00FE778E" w:rsidRDefault="001F63B3" w:rsidP="00FE778E">
            <w:pPr>
              <w:pStyle w:val="paddedline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921FEC">
              <w:rPr>
                <w:rStyle w:val="span"/>
                <w:rFonts w:ascii="Palatino Linotype" w:eastAsia="Palatino Linotype" w:hAnsi="Palatino Linotype"/>
                <w:sz w:val="19"/>
                <w:szCs w:val="19"/>
              </w:rPr>
              <w:t>Expected April 2026</w:t>
            </w:r>
            <w:r w:rsidR="00FE778E">
              <w:rPr>
                <w:rStyle w:val="span"/>
                <w:rFonts w:ascii="Palatino Linotype" w:eastAsia="Palatino Linotype" w:hAnsi="Palatino Linotype"/>
                <w:sz w:val="19"/>
                <w:szCs w:val="19"/>
              </w:rPr>
              <w:t xml:space="preserve"> | </w:t>
            </w: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GPA: 3.2</w:t>
            </w:r>
          </w:p>
          <w:p w14:paraId="4A9788D2" w14:textId="77777777" w:rsidR="001F63B3" w:rsidRDefault="001F63B3" w:rsidP="001F63B3">
            <w:pPr>
              <w:pStyle w:val="divdocumentdivsectiontitle"/>
              <w:spacing w:after="40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</w:p>
          <w:p w14:paraId="46A535F5" w14:textId="77777777" w:rsidR="001F63B3" w:rsidRDefault="001F63B3" w:rsidP="001F63B3">
            <w:pPr>
              <w:pStyle w:val="divdocumentdivsectiontitle"/>
              <w:spacing w:after="40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</w:p>
          <w:p w14:paraId="0796270F" w14:textId="66C24A31" w:rsidR="001B4DDC" w:rsidRDefault="00C24992" w:rsidP="001F63B3">
            <w:pPr>
              <w:pStyle w:val="divdocumentdivsectiontitle"/>
              <w:spacing w:after="40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  <w:r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  <w:t xml:space="preserve">Sales </w:t>
            </w:r>
            <w:r w:rsidR="001B4DDC" w:rsidRPr="001B4DDC"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  <w:t>Certification</w:t>
            </w:r>
          </w:p>
          <w:p w14:paraId="65425168" w14:textId="6DB1E076" w:rsidR="003D7614" w:rsidRPr="00921FEC" w:rsidRDefault="003D7614" w:rsidP="001F63B3">
            <w:pPr>
              <w:pStyle w:val="divdocumentdivsectiontitle"/>
              <w:spacing w:line="240" w:lineRule="auto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262626" w:themeColor="text1" w:themeTint="D9"/>
                <w:sz w:val="20"/>
                <w:szCs w:val="20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262626" w:themeColor="text1" w:themeTint="D9"/>
                <w:sz w:val="20"/>
                <w:szCs w:val="20"/>
              </w:rPr>
              <w:t xml:space="preserve">HubSpot Sales Software </w:t>
            </w:r>
          </w:p>
          <w:p w14:paraId="555505B4" w14:textId="77777777" w:rsidR="001F63B3" w:rsidRDefault="00C24992" w:rsidP="001F63B3">
            <w:pPr>
              <w:pStyle w:val="divdocumentulli"/>
              <w:numPr>
                <w:ilvl w:val="0"/>
                <w:numId w:val="5"/>
              </w:numPr>
              <w:pBdr>
                <w:left w:val="none" w:sz="0" w:space="0" w:color="auto"/>
              </w:pBd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  <w:t>Trained in CRM fundamentals</w:t>
            </w:r>
            <w:r w:rsidR="001F63B3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  <w:t>, pipeline tracking, and lead management</w:t>
            </w:r>
          </w:p>
          <w:p w14:paraId="522DE33F" w14:textId="77777777" w:rsidR="001F63B3" w:rsidRDefault="001F63B3" w:rsidP="001F63B3">
            <w:pPr>
              <w:pStyle w:val="divdocumentulli"/>
              <w:numPr>
                <w:ilvl w:val="0"/>
                <w:numId w:val="5"/>
              </w:numPr>
              <w:pBdr>
                <w:left w:val="none" w:sz="0" w:space="0" w:color="auto"/>
              </w:pBd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  <w:t>Practiced sales outreach, email sequencing, and activity tracking</w:t>
            </w:r>
          </w:p>
          <w:p w14:paraId="6DAC0ED6" w14:textId="77777777" w:rsidR="00C24992" w:rsidRDefault="00C24992" w:rsidP="001B4DDC">
            <w:pPr>
              <w:pStyle w:val="divdocumentulli"/>
              <w:spacing w:after="40" w:line="300" w:lineRule="atLeast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</w:p>
          <w:p w14:paraId="52467E90" w14:textId="77777777" w:rsidR="001F63B3" w:rsidRDefault="001F63B3" w:rsidP="001B4DDC">
            <w:pPr>
              <w:pStyle w:val="divdocumentulli"/>
              <w:spacing w:after="40" w:line="300" w:lineRule="atLeast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</w:p>
          <w:p w14:paraId="1F0E06A5" w14:textId="4B13D105" w:rsidR="003D7614" w:rsidRPr="001B4DDC" w:rsidRDefault="003D7614" w:rsidP="001F63B3">
            <w:pPr>
              <w:pStyle w:val="divdocumentulli"/>
              <w:spacing w:after="40" w:line="300" w:lineRule="atLeast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</w:pPr>
            <w:r w:rsidRPr="001B4DDC"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262626" w:themeColor="text1" w:themeTint="D9"/>
                <w:sz w:val="22"/>
                <w:szCs w:val="22"/>
              </w:rPr>
              <w:t>Skills</w:t>
            </w:r>
          </w:p>
          <w:p w14:paraId="46E798A3" w14:textId="77777777" w:rsidR="00C24992" w:rsidRPr="00921FEC" w:rsidRDefault="00C24992" w:rsidP="001F63B3">
            <w:pPr>
              <w:pStyle w:val="divdocumentulli"/>
              <w:numPr>
                <w:ilvl w:val="0"/>
                <w:numId w:val="5"/>
              </w:numP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Consultative Selling &amp; Needs Discovery</w:t>
            </w:r>
          </w:p>
          <w:p w14:paraId="3DD79169" w14:textId="4B9A5E19" w:rsidR="00C24992" w:rsidRPr="00921FEC" w:rsidRDefault="00C24992" w:rsidP="001F63B3">
            <w:pPr>
              <w:pStyle w:val="divdocumentulli"/>
              <w:numPr>
                <w:ilvl w:val="0"/>
                <w:numId w:val="5"/>
              </w:numP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Customer Relationship Management (CRM)</w:t>
            </w:r>
          </w:p>
          <w:p w14:paraId="780AF4DC" w14:textId="1FC3AC7B" w:rsidR="00366232" w:rsidRDefault="00366232" w:rsidP="001F63B3">
            <w:pPr>
              <w:pStyle w:val="divdocumentulli"/>
              <w:numPr>
                <w:ilvl w:val="0"/>
                <w:numId w:val="5"/>
              </w:numP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Prospecting &amp; Lead Generation</w:t>
            </w:r>
          </w:p>
          <w:p w14:paraId="5367AA63" w14:textId="66B351AA" w:rsidR="00366232" w:rsidRDefault="00366232" w:rsidP="001F63B3">
            <w:pPr>
              <w:pStyle w:val="divdocumentulli"/>
              <w:numPr>
                <w:ilvl w:val="0"/>
                <w:numId w:val="5"/>
              </w:numP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Sales Outreach &amp; Follow-</w:t>
            </w:r>
            <w:r w:rsidR="00182A43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U</w:t>
            </w: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p</w:t>
            </w:r>
          </w:p>
          <w:p w14:paraId="6F38688C" w14:textId="77777777" w:rsidR="00C24992" w:rsidRPr="00921FEC" w:rsidRDefault="00C24992" w:rsidP="001F63B3">
            <w:pPr>
              <w:pStyle w:val="divdocumentulli"/>
              <w:numPr>
                <w:ilvl w:val="0"/>
                <w:numId w:val="5"/>
              </w:numPr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Objection Handling &amp; Problem Resolution</w:t>
            </w:r>
          </w:p>
          <w:p w14:paraId="71B74C9B" w14:textId="620FC888" w:rsidR="007E31D5" w:rsidRDefault="00C24992" w:rsidP="001F63B3">
            <w:pPr>
              <w:pStyle w:val="divdocumentsectionskillSecscspdiv"/>
              <w:numPr>
                <w:ilvl w:val="0"/>
                <w:numId w:val="5"/>
              </w:numPr>
              <w:spacing w:line="240" w:lineRule="auto"/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 w:rsidRPr="00921FEC"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Upselling &amp; Value‑Based Recommendations</w:t>
            </w:r>
          </w:p>
          <w:p w14:paraId="5F85B16F" w14:textId="4801A2BF" w:rsidR="00366232" w:rsidRDefault="00366232" w:rsidP="001F63B3">
            <w:pPr>
              <w:pStyle w:val="divdocumentsectionskillSecscspdiv"/>
              <w:numPr>
                <w:ilvl w:val="0"/>
                <w:numId w:val="5"/>
              </w:numPr>
              <w:spacing w:line="240" w:lineRule="auto"/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Time Management &amp; Self-Motivation</w:t>
            </w:r>
          </w:p>
          <w:p w14:paraId="3B07A060" w14:textId="2FC0AAAA" w:rsidR="00366232" w:rsidRPr="00921FEC" w:rsidRDefault="00366232" w:rsidP="001F63B3">
            <w:pPr>
              <w:pStyle w:val="divdocumentsectionskillSecscspdiv"/>
              <w:numPr>
                <w:ilvl w:val="0"/>
                <w:numId w:val="5"/>
              </w:numPr>
              <w:spacing w:line="240" w:lineRule="auto"/>
              <w:ind w:left="288" w:hanging="288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19"/>
                <w:szCs w:val="19"/>
              </w:rPr>
              <w:t>High-Volume Customer Engagement</w:t>
            </w:r>
          </w:p>
          <w:p w14:paraId="770A8348" w14:textId="77777777" w:rsidR="00C24992" w:rsidRDefault="00C24992" w:rsidP="007E31D5">
            <w:pPr>
              <w:pStyle w:val="divdocumentsectionskillSecscspdiv"/>
              <w:spacing w:after="4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262626" w:themeColor="text1" w:themeTint="D9"/>
                <w:spacing w:val="10"/>
                <w:shd w:val="clear" w:color="auto" w:fill="auto"/>
              </w:rPr>
            </w:pPr>
          </w:p>
          <w:p w14:paraId="02199B88" w14:textId="5762950F" w:rsidR="008D0A54" w:rsidRPr="005E57FA" w:rsidRDefault="008D0A54" w:rsidP="001F63B3">
            <w:pPr>
              <w:pStyle w:val="p"/>
              <w:spacing w:after="400"/>
              <w:rPr>
                <w:rStyle w:val="span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B7071AC" w14:textId="77777777" w:rsidR="008D0A54" w:rsidRPr="005E57FA" w:rsidRDefault="008D0A54">
            <w:pPr>
              <w:pStyle w:val="rightboxpaddingcellParagraph"/>
              <w:shd w:val="clear" w:color="auto" w:fill="auto"/>
              <w:spacing w:line="300" w:lineRule="atLeast"/>
              <w:textAlignment w:val="auto"/>
              <w:rPr>
                <w:rStyle w:val="rightboxpaddingcell"/>
                <w:rFonts w:ascii="Palatino Linotype" w:eastAsia="Palatino Linotype" w:hAnsi="Palatino Linotype" w:cs="Palatino Linotype"/>
                <w:color w:val="262626" w:themeColor="text1" w:themeTint="D9"/>
                <w:sz w:val="20"/>
                <w:szCs w:val="20"/>
                <w:shd w:val="clear" w:color="auto" w:fill="auto"/>
              </w:rPr>
            </w:pPr>
          </w:p>
        </w:tc>
      </w:tr>
    </w:tbl>
    <w:p w14:paraId="7296F119" w14:textId="77777777" w:rsidR="008D0A54" w:rsidRDefault="000077BE">
      <w:pPr>
        <w:pStyle w:val="div"/>
        <w:spacing w:line="2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color w:val="FFFFFF"/>
          <w:sz w:val="2"/>
        </w:rPr>
        <w:t>.</w:t>
      </w:r>
    </w:p>
    <w:p w14:paraId="23AC43F8" w14:textId="77777777" w:rsidR="008D0A54" w:rsidRDefault="000077BE">
      <w:pPr>
        <w:spacing w:line="14" w:lineRule="exact"/>
      </w:pPr>
      <w:r>
        <w:rPr>
          <w:color w:val="FFFFFF"/>
          <w:sz w:val="2"/>
        </w:rPr>
        <w:t>#HRJ#ce40f503-ae18-4894-87fb-27de38616cb3#</w:t>
      </w:r>
    </w:p>
    <w:sectPr w:rsidR="008D0A54" w:rsidSect="00921FEC">
      <w:pgSz w:w="12240" w:h="15840"/>
      <w:pgMar w:top="144" w:right="288" w:bottom="144" w:left="2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4AB79" w14:textId="77777777" w:rsidR="003C4E3F" w:rsidRDefault="003C4E3F" w:rsidP="00D114E0">
      <w:r>
        <w:separator/>
      </w:r>
    </w:p>
  </w:endnote>
  <w:endnote w:type="continuationSeparator" w:id="0">
    <w:p w14:paraId="2314AB32" w14:textId="77777777" w:rsidR="003C4E3F" w:rsidRDefault="003C4E3F" w:rsidP="00D1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355F9C92-9276-4C84-88F8-850205BAB0FC}"/>
    <w:embedBold r:id="rId2" w:fontKey="{12F8BEBB-3AA8-4DA7-B2EA-BC755FFB4681}"/>
    <w:embedItalic r:id="rId3" w:fontKey="{36A5EE40-DA4A-4D18-B91E-E6D495301D28}"/>
    <w:embedBoldItalic r:id="rId4" w:fontKey="{C5AF319B-A990-4784-B096-F0C641C99B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5AD01C-9997-4210-BA80-7F0868D327E7}"/>
    <w:embedBold r:id="rId6" w:fontKey="{E208CE21-C51B-4F1F-92BA-01612C4DBE7A}"/>
    <w:embedBoldItalic r:id="rId7" w:fontKey="{764C28E8-4C73-416E-BEAC-93AEABB03A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CCCDC" w14:textId="77777777" w:rsidR="003C4E3F" w:rsidRDefault="003C4E3F" w:rsidP="00D114E0">
      <w:r>
        <w:separator/>
      </w:r>
    </w:p>
  </w:footnote>
  <w:footnote w:type="continuationSeparator" w:id="0">
    <w:p w14:paraId="741F0038" w14:textId="77777777" w:rsidR="003C4E3F" w:rsidRDefault="003C4E3F" w:rsidP="00D11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81F06C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4421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E8CB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F251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62000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482D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A56D0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D6A7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BAD6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1FA6A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CED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C09F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9F4EE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8A39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3AB5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3A1F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706E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1020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F32C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E6DD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9A15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C872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DE6B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A059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F887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EACB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4CA1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12EFA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2EA8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EE6E2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E487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12C7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3E0A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6886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0E1B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78DD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60E6BB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D898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E4E6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8457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5217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3E4E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B412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2272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762D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9C4AB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CA3A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CE253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3ED9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EC59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4ED8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37E28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3489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0C1D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36500C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7A36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9C05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2026F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AF666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7CD9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6AB4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48C3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18C2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7A9E6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78F8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2678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DE85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0C12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832F6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266A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6EEB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2E1A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03D438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EF85A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82A3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C261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4BC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0C4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6E42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5A4F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14C8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A3B875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A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001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4A2D9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8857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5A82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CA8B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3A0C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540E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06663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C8B1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84DA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DA29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769B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1C4B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7AEAA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967A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5658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0E564F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C612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6622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9A91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86C2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E463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50F9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D440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5E9B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9250B3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E5435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F2D1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9462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9E4C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5EAA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AC1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585F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3871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9EA46D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A080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7639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FDA63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1E31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CC23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847F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D02E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C05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BB9E3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9EAA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B49F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38E00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D270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FA8C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F02A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E0C8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DE9F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1E43F81"/>
    <w:multiLevelType w:val="hybridMultilevel"/>
    <w:tmpl w:val="EA58B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44C77AA"/>
    <w:multiLevelType w:val="multilevel"/>
    <w:tmpl w:val="14F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D163E8"/>
    <w:multiLevelType w:val="hybridMultilevel"/>
    <w:tmpl w:val="1DA0C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F6748A"/>
    <w:multiLevelType w:val="hybridMultilevel"/>
    <w:tmpl w:val="57D280B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9" w15:restartNumberingAfterBreak="0">
    <w:nsid w:val="33487E3C"/>
    <w:multiLevelType w:val="hybridMultilevel"/>
    <w:tmpl w:val="14380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D2953"/>
    <w:multiLevelType w:val="multilevel"/>
    <w:tmpl w:val="3560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9E3118"/>
    <w:multiLevelType w:val="multilevel"/>
    <w:tmpl w:val="44CE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8C5597"/>
    <w:multiLevelType w:val="multilevel"/>
    <w:tmpl w:val="A2E48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EA41B93"/>
    <w:multiLevelType w:val="multilevel"/>
    <w:tmpl w:val="2196C68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242643205">
    <w:abstractNumId w:val="0"/>
  </w:num>
  <w:num w:numId="2" w16cid:durableId="450904093">
    <w:abstractNumId w:val="1"/>
  </w:num>
  <w:num w:numId="3" w16cid:durableId="519248294">
    <w:abstractNumId w:val="2"/>
  </w:num>
  <w:num w:numId="4" w16cid:durableId="1960069817">
    <w:abstractNumId w:val="3"/>
  </w:num>
  <w:num w:numId="5" w16cid:durableId="569580377">
    <w:abstractNumId w:val="4"/>
  </w:num>
  <w:num w:numId="6" w16cid:durableId="288780940">
    <w:abstractNumId w:val="5"/>
  </w:num>
  <w:num w:numId="7" w16cid:durableId="384911395">
    <w:abstractNumId w:val="6"/>
  </w:num>
  <w:num w:numId="8" w16cid:durableId="1401173874">
    <w:abstractNumId w:val="7"/>
  </w:num>
  <w:num w:numId="9" w16cid:durableId="55397124">
    <w:abstractNumId w:val="8"/>
  </w:num>
  <w:num w:numId="10" w16cid:durableId="1198932306">
    <w:abstractNumId w:val="9"/>
  </w:num>
  <w:num w:numId="11" w16cid:durableId="1306855143">
    <w:abstractNumId w:val="10"/>
  </w:num>
  <w:num w:numId="12" w16cid:durableId="1826162397">
    <w:abstractNumId w:val="11"/>
  </w:num>
  <w:num w:numId="13" w16cid:durableId="108857716">
    <w:abstractNumId w:val="12"/>
  </w:num>
  <w:num w:numId="14" w16cid:durableId="1870951207">
    <w:abstractNumId w:val="13"/>
  </w:num>
  <w:num w:numId="15" w16cid:durableId="1816800917">
    <w:abstractNumId w:val="14"/>
  </w:num>
  <w:num w:numId="16" w16cid:durableId="1574004326">
    <w:abstractNumId w:val="17"/>
  </w:num>
  <w:num w:numId="17" w16cid:durableId="1968662746">
    <w:abstractNumId w:val="16"/>
  </w:num>
  <w:num w:numId="18" w16cid:durableId="1629050954">
    <w:abstractNumId w:val="20"/>
  </w:num>
  <w:num w:numId="19" w16cid:durableId="783615049">
    <w:abstractNumId w:val="21"/>
  </w:num>
  <w:num w:numId="20" w16cid:durableId="1396054058">
    <w:abstractNumId w:val="23"/>
  </w:num>
  <w:num w:numId="21" w16cid:durableId="364910497">
    <w:abstractNumId w:val="22"/>
  </w:num>
  <w:num w:numId="22" w16cid:durableId="697659196">
    <w:abstractNumId w:val="18"/>
  </w:num>
  <w:num w:numId="23" w16cid:durableId="1423991033">
    <w:abstractNumId w:val="15"/>
  </w:num>
  <w:num w:numId="24" w16cid:durableId="149796271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54"/>
    <w:rsid w:val="000003F1"/>
    <w:rsid w:val="000027D6"/>
    <w:rsid w:val="000036C8"/>
    <w:rsid w:val="000077BE"/>
    <w:rsid w:val="000160FB"/>
    <w:rsid w:val="000A3056"/>
    <w:rsid w:val="000C77DE"/>
    <w:rsid w:val="000E2BA0"/>
    <w:rsid w:val="000E5A7F"/>
    <w:rsid w:val="00127E31"/>
    <w:rsid w:val="00170C85"/>
    <w:rsid w:val="00182A43"/>
    <w:rsid w:val="001B4DDC"/>
    <w:rsid w:val="001F63B3"/>
    <w:rsid w:val="002D3EDB"/>
    <w:rsid w:val="00301086"/>
    <w:rsid w:val="00366232"/>
    <w:rsid w:val="00387D7C"/>
    <w:rsid w:val="003B1BF1"/>
    <w:rsid w:val="003C4E3F"/>
    <w:rsid w:val="003D7614"/>
    <w:rsid w:val="003F3735"/>
    <w:rsid w:val="00405800"/>
    <w:rsid w:val="00412055"/>
    <w:rsid w:val="004A110D"/>
    <w:rsid w:val="004C106E"/>
    <w:rsid w:val="00581FB6"/>
    <w:rsid w:val="0059353E"/>
    <w:rsid w:val="005E57FA"/>
    <w:rsid w:val="00614CAD"/>
    <w:rsid w:val="00627C1C"/>
    <w:rsid w:val="00653808"/>
    <w:rsid w:val="006F3D88"/>
    <w:rsid w:val="00735A60"/>
    <w:rsid w:val="00762547"/>
    <w:rsid w:val="007C19E4"/>
    <w:rsid w:val="007D37EC"/>
    <w:rsid w:val="007E31D5"/>
    <w:rsid w:val="0084719A"/>
    <w:rsid w:val="00862F19"/>
    <w:rsid w:val="008D0A54"/>
    <w:rsid w:val="008E5F9A"/>
    <w:rsid w:val="00903541"/>
    <w:rsid w:val="00921FEC"/>
    <w:rsid w:val="00932F38"/>
    <w:rsid w:val="00A9293A"/>
    <w:rsid w:val="00AA78B8"/>
    <w:rsid w:val="00AB23A8"/>
    <w:rsid w:val="00AB78C3"/>
    <w:rsid w:val="00B2601C"/>
    <w:rsid w:val="00B753C7"/>
    <w:rsid w:val="00BB5A71"/>
    <w:rsid w:val="00BE5641"/>
    <w:rsid w:val="00C24992"/>
    <w:rsid w:val="00C9151B"/>
    <w:rsid w:val="00CC543D"/>
    <w:rsid w:val="00CE721A"/>
    <w:rsid w:val="00D114E0"/>
    <w:rsid w:val="00DA22D0"/>
    <w:rsid w:val="00EE3763"/>
    <w:rsid w:val="00FC1CB1"/>
    <w:rsid w:val="00FD600D"/>
    <w:rsid w:val="00FE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98EEF6"/>
  <w15:docId w15:val="{4161EE52-D8CD-4920-B92A-7635CE9A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394D6B"/>
    </w:rPr>
  </w:style>
  <w:style w:type="paragraph" w:customStyle="1" w:styleId="divname">
    <w:name w:val="div_name"/>
    <w:basedOn w:val="div"/>
    <w:pPr>
      <w:spacing w:line="720" w:lineRule="atLeast"/>
    </w:pPr>
    <w:rPr>
      <w:sz w:val="52"/>
      <w:szCs w:val="52"/>
    </w:rPr>
  </w:style>
  <w:style w:type="paragraph" w:customStyle="1" w:styleId="monogram">
    <w:name w:val="monogram"/>
    <w:basedOn w:val="Normal"/>
    <w:pPr>
      <w:pBdr>
        <w:top w:val="none" w:sz="0" w:space="20" w:color="auto"/>
      </w:pBdr>
      <w:jc w:val="center"/>
    </w:pPr>
    <w:rPr>
      <w:rFonts w:ascii="Palatino Linotype" w:eastAsia="Palatino Linotype" w:hAnsi="Palatino Linotype" w:cs="Palatino Linotyp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</w:style>
  <w:style w:type="paragraph" w:customStyle="1" w:styleId="divdocumentdivparagraph">
    <w:name w:val="div_document_div_paragraph"/>
    <w:basedOn w:val="Normal"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character" w:customStyle="1" w:styleId="documenttotl-expr">
    <w:name w:val="document_totl-expr"/>
    <w:basedOn w:val="DefaultParagraphFont"/>
    <w:rPr>
      <w:i/>
      <w:iCs/>
      <w:color w:val="FFFFFF"/>
      <w:sz w:val="16"/>
      <w:szCs w:val="16"/>
    </w:rPr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paddingdiv">
    <w:name w:val="paddingdiv"/>
    <w:basedOn w:val="Normal"/>
    <w:pPr>
      <w:spacing w:line="400" w:lineRule="atLeast"/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character" w:customStyle="1" w:styleId="documentaddressiconRowiconSvg">
    <w:name w:val="document_address_iconRow_iconSvg"/>
    <w:basedOn w:val="DefaultParagraphFont"/>
  </w:style>
  <w:style w:type="character" w:customStyle="1" w:styleId="documentaddressiconRowiconTxt">
    <w:name w:val="document_address_iconRow_iconTxt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ivdocumentsectionskillSec">
    <w:name w:val="div_document_section_skillSec"/>
    <w:basedOn w:val="Normal"/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paragraph" w:customStyle="1" w:styleId="divdocumentskillSecdivparagraph">
    <w:name w:val="div_document_skillSec_div_paragraph"/>
    <w:basedOn w:val="Normal"/>
  </w:style>
  <w:style w:type="character" w:customStyle="1" w:styleId="documentskillSecparagraphfieldp">
    <w:name w:val="document_skillSec_paragraph_field_p"/>
    <w:basedOn w:val="DefaultParagraphFont"/>
  </w:style>
  <w:style w:type="paragraph" w:customStyle="1" w:styleId="divdocumentsectionskillSecscspdiv">
    <w:name w:val="div_document_section_skillSec_scspdiv"/>
    <w:basedOn w:val="Normal"/>
    <w:pPr>
      <w:spacing w:line="400" w:lineRule="atLeast"/>
    </w:pPr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  <w:style w:type="paragraph" w:styleId="ListParagraph">
    <w:name w:val="List Paragraph"/>
    <w:basedOn w:val="Normal"/>
    <w:uiPriority w:val="34"/>
    <w:qFormat/>
    <w:rsid w:val="00387D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4E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1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4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b268d57-2a6f-4e04-b0de-6938583d5ebc}" enabled="0" method="" siteId="{5b268d57-2a6f-4e04-b0de-6938583d5e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Reid Bender</vt:lpstr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Reid Bender</dc:title>
  <dc:creator>Bender, Stacy A</dc:creator>
  <cp:lastModifiedBy>Bender, Stacy A</cp:lastModifiedBy>
  <cp:revision>20</cp:revision>
  <cp:lastPrinted>2026-04-09T14:32:00Z</cp:lastPrinted>
  <dcterms:created xsi:type="dcterms:W3CDTF">2026-04-20T01:58:00Z</dcterms:created>
  <dcterms:modified xsi:type="dcterms:W3CDTF">2026-04-20T02:16:00Z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ce40f503-ae18-4894-87fb-27de38616cb3</vt:lpwstr>
  </property>
  <property fmtid="{D5CDD505-2E9C-101B-9397-08002B2CF9AE}" pid="3" name="x1ye=0">
    <vt:lpwstr>oFwAAB+LCAAAAAAABAAUmEWy40AQBQ+khZiWYmbWzmJmPv382doRttxd9V6mYZ6jEAqhKQYRCZEnGIqDSYHEEZqmMIHDNF6xq4iAe4WcqdQCW4YdWXePHmE9AJr+5IKbtdrQvsJUodasuDzaZQPQkqDWbvZM7Gvv3es9vZyycXZigSHmS8SxnMTrehsptaMjoILljqL0YlZyJ3RpXIVDQBOtzMFyWqmBF2m3nNkc96/pck2Qb05hWi/kDV8pymI</vt:lpwstr>
  </property>
  <property fmtid="{D5CDD505-2E9C-101B-9397-08002B2CF9AE}" pid="4" name="x1ye=1">
    <vt:lpwstr>saaW7FMwZgajlc5a5ajijBETu1iLXODn1kuRNqjMPPCrKpp5KSuAwYNB7zRMuIqJ1dEUFlsBmTJhK0/1335t8OB86VsZZdk3VO4EP/17kPVBQcH6BNoLk9iTGqMbh4cf9Vi+Fe/HaNYKBQbDK6rC2bJYh64+dhHkCTVBswffdQluNNSPGJGfDl+/iSsHDoyurWB0xTJunhq9jN3K/dyjpX7dnZ7qoNW4zEk6z7Vc5gFULV1Cq3assTI4GTdZ+WS</vt:lpwstr>
  </property>
  <property fmtid="{D5CDD505-2E9C-101B-9397-08002B2CF9AE}" pid="5" name="x1ye=10">
    <vt:lpwstr>J7hRep9bc9oPpTmOdgPf7t9EMDQGmTtQqLcNXDNJNrL/sHreoMlL+VroRKfrDGpew00ggcVsfrFwy4FHGLyh9ukCaQ4mUfEiOTRsqrhOi5WEopa1pHp0nw31X32fpsutQOzf17yYaYEBoM3PJ5cWpPW7Xuqw/pZTXxU3Z/LYdIK5kv7xobMxxTfWKOpxOYPI5s71u4kuzGoUsBKp0hEhZ+8J9qOcOIE+1hJdLOSx6b+iSaGMqXK/Eh7MnnRPfJt</vt:lpwstr>
  </property>
  <property fmtid="{D5CDD505-2E9C-101B-9397-08002B2CF9AE}" pid="6" name="x1ye=11">
    <vt:lpwstr>8C8ztBHRpafj5sXPYmp/44ei6xj7+Ig4YcXQ5/5jxVBLLR7E/5kGzL4rRj9wjQBc7EJUMtR5+fPry+uraBMjE4CbCLcRhP+MFmrOU3GNTKAbykLuiEJyGmKYDbPC/NXaC3YpnLapU45KSREnyXAAyehC10WANyHE9lNUCaOCC5BAvoaeGDb/KGAvZRDUWKFMXNy3R9Qz+ut8CUiqEqxMHvqr0cdiTpevl9DIY9bCec8xDpxZloHvDqHfbkRS4th</vt:lpwstr>
  </property>
  <property fmtid="{D5CDD505-2E9C-101B-9397-08002B2CF9AE}" pid="7" name="x1ye=12">
    <vt:lpwstr>iJNWFY/AMPuWoBlMgtm1zBMOWLcV1BHgeuilRBX2Wk2fgJAuFqbpLHCxXSWYros6yDyi4KaAkq2/RZ4bgn1oyUGHWRQZ2Xw63U2mOgk2viqaN3dJorpiRyJXQZOaSMB70+owk7A2fODHPf+5vdjWq97PXF3QNrFIttJmAzCQzMktmIYBBqFGWAQc8O8BKaMHJfTjuOv3Am5uU2PQwtNEpLbsC3glGid42eSUPxibudJtvlAn7qi9ueo5nP3phLF</vt:lpwstr>
  </property>
  <property fmtid="{D5CDD505-2E9C-101B-9397-08002B2CF9AE}" pid="8" name="x1ye=13">
    <vt:lpwstr>VSZDgHolz34vmXOFvrBQ3SkO8ZTgycDYYk+wlpKUU7PByTS9aLX8CmmjX9l0JgJ1YbxtaBwX6JowkHiU/CioTiqVfNt3I/KyXGSoiZdj6HmyJnICfXjWWdWda8IQ3YfVCgGV0rGr0ROIh38SPuQmuQQhc4NO0QDKLuoQzAKcEUyUWS1j9fiXINOocPlUx1LxWjAY+xPVUNxUP47QgxDxvhx60S85gRyAFOIFJpMCCLz+TGGDL22J4mOg4Hm53Dj</vt:lpwstr>
  </property>
  <property fmtid="{D5CDD505-2E9C-101B-9397-08002B2CF9AE}" pid="9" name="x1ye=14">
    <vt:lpwstr>wPprKB6KecmBlh/t6BCVEOsIcsgYS9J/OXFZcuGYRHLz9riCm6NDLPxDbXqi/PQbwBpnKWh3/6ZxgVnceY0DzF9hZtC5EUSYSj8ne2zETrOzQ8XNKMSxAh/peVHHSyjToccuGMQ47cdMZl5TWQ8ZJpxIsOfqcZEnnelPBoQ07pGGYvfQvdXWh1VGOfiohUlTh0BB88yF8oUWXWX4AFQhtXa39AQ/3dGC/Il1oGGGNTYuzhnFagQ8+lPKC8x695H</vt:lpwstr>
  </property>
  <property fmtid="{D5CDD505-2E9C-101B-9397-08002B2CF9AE}" pid="10" name="x1ye=15">
    <vt:lpwstr>KtGmy+wgEDxJ1pMal6RHZD6I9OAAlpqcF3ivfzeu1Ns690bMe1O6YW+bEQG2A1Fmo01XfPCbjwfZh0shev2nNdAnrj4j+4E8GVwqZzwO9EB/dPGLDzStYva2u/18PrT2RLuVtypzQCGb9LDjw6ApAW1HYRbuuhkBnsXBGkIFeISNNdoBznN0rtUhexDIeiDqgbACbuueFXt5gkvo3741eK7KMz8bcHugBWWy94fd4467t6WQcARrnR1PlKb/cGL</vt:lpwstr>
  </property>
  <property fmtid="{D5CDD505-2E9C-101B-9397-08002B2CF9AE}" pid="11" name="x1ye=16">
    <vt:lpwstr>uGUjexl+p5BtW35L6Jc/uxhfOT5jUDHXUGtFSn90nrdiMy6516Sj/sc6jqm2v1UEDXh77nNNbDgCJyTNcnIjgqSQzsvFn46B5OEnJgkKqKKaZQxL/6X6iiUAwT+11u2Yir6PuHqNP4n0roySMHIghWGo50OnHSV/fTu33d07l0a6h4t89EyZr9fz4DzpZBq68AFH57R9N1Bikys8MHH7Xt3PXVMAqlHF6zJBsKDsJ0W8USNrslBw++4G2Vqga/l</vt:lpwstr>
  </property>
  <property fmtid="{D5CDD505-2E9C-101B-9397-08002B2CF9AE}" pid="12" name="x1ye=17">
    <vt:lpwstr>1qMzNEjfinn99SKBxfdJXjYdhX+qZZuA/uT7jw7cq5LPax1Luc7FxnrZKFWL6GvzSYrkGyr7rGaLXGe03bVKUnyKFHhaDPMkl+5K6hlcXv3kWrDgcwwpn3glNnXP56xHLOGG7ubrQu1/uYP9aLTqljAyWsKBplMUBX4xNuI5ws17GicT6uru28KQmr8MWTa9sZg90Pv/BHL860V4zDsIevz+nRU7SupzsCYQf7LnNkMCgtMguKdsBQNFhMDkcAD</vt:lpwstr>
  </property>
  <property fmtid="{D5CDD505-2E9C-101B-9397-08002B2CF9AE}" pid="13" name="x1ye=18">
    <vt:lpwstr>nE12akXibLHijQVxHTcNPADNsiWFayqPIwA8fc3ZQsUbm+uOvLLy6XYVMHSd7QpUWi4pq9Ab33VJc7KOwkQkTTTyaJA6eFRUgvan15/k6/wA7g9YqG7nEm4MeJPYxFAoIym9qlB9a1Ug30zynvUUdpzU9Qr70yAAzi6JSQuYRtNIvLLPsUUSQdt7pD8wWopT8EtNFFy0HlCvDbMs1+ZPk1ePCOAHyK1BsdtGKXAv6DeaguydfIuM+yS8B/OgGjG</vt:lpwstr>
  </property>
  <property fmtid="{D5CDD505-2E9C-101B-9397-08002B2CF9AE}" pid="14" name="x1ye=19">
    <vt:lpwstr>7DhTCN9h1Hg5yvuxQJcakIKjvtjDTFJGdQmL5wlrvM7t5vYmdQo1foN7SxzMSOlaxNSNiF2UuMPLzD967OddHljyyvjaMxQZ8i0L4og92NAWaJsBRnCr3gMoM8/lvVsORuqmFZnbakvvsTKsmgzRA6tA9w/iNwUTRzc6eHqv92ZFCZz/etejUvVaTwRRSVtV2Okq3Kvd+fPf6LZDkhdCtI8d7tJq/TuD/ljI8lrQCJ6IPAwMKbLd4irpBQp69g6</vt:lpwstr>
  </property>
  <property fmtid="{D5CDD505-2E9C-101B-9397-08002B2CF9AE}" pid="15" name="x1ye=2">
    <vt:lpwstr>YLoakxvQWYFdNZJyYO1EM8wa9YebB/gRXm7FTVVwTMvrpSJIlehq42CZOj+2sp08vqrEq/Xq+WEPzCReq9jbO1UpK0zahlem828KrTYTOasO0DzZ5dLBjsbiWV2hoFJOwC+qFEf9iIvWESntLZYJdxQFytUgaEUMnDOCUtWGCccjyjXX0PJfNyD815LoDD3SrfS+OTW9hxBTVtQlinnOIQo3UdF58wY/AFXStv9hTtGMjX9jkPCI0OO/maCEZ2N</vt:lpwstr>
  </property>
  <property fmtid="{D5CDD505-2E9C-101B-9397-08002B2CF9AE}" pid="16" name="x1ye=20">
    <vt:lpwstr>TenISPwE+WM5K+wbGmLTQ2XhBnSzC3kVHr/CyOLb2GqAUStt1KdAgJyeUIbF4zkkybOkzRENxyS9GibT0oYcd5ODS/5pHfjnvmAfZxMkrHYCbgZHDD2loll8AJnxt+lhwbRwZknSHnq8UVht0R3787egDX7yySX9tUJT9Dilq3F0jmLTHibWoKl0qhWRBsARplqCMHHE3lawjG5FI+/9RxjEZqBfal3dzbrnZ1tgJUpEPktbM/jnklS1AJ1W1pM</vt:lpwstr>
  </property>
  <property fmtid="{D5CDD505-2E9C-101B-9397-08002B2CF9AE}" pid="17" name="x1ye=21">
    <vt:lpwstr>1WXRt6sRgJug1nNrr+M3bzptkauIo2j/EXfjaUMap6j/JAriz2WjScgXq7kD2OnyuodqBX5mjE6q/ZPcuR/bJXxSid8vzsRjl5JJmcD01l8jAJggwukD9TKeXT4/9a2claWqRlSuAUyZSwiFtMyBu+gs9ELBfF7oe37520jEqHUGy5BOqHZNe1u4t6LMf8C57rD9ZEWyUzo1bpMbcQwrhKD0qrSVs3VycMa7LkC8i7FVstvq4xlXdmtUU0GbjVo</vt:lpwstr>
  </property>
  <property fmtid="{D5CDD505-2E9C-101B-9397-08002B2CF9AE}" pid="18" name="x1ye=22">
    <vt:lpwstr>3ITfzUj6IetJOVhAp3hvXg21luDrED+dp+f9i24IIMBIUyJtYCaKB0xFoDj7cB8UtK+yWpx7tSoODBuRp50tYf5DWPCx1TRHY2QpZL5l7dvlnOfIw/L5aOp0+JE4LwKJe3ulUC+oEvpnbxEvx7tPEF11L8W4wEXn8VXcC6x7YOMERBS11UumfwaAMoGfUKq9FNFUkqj2F/6MpK0UEEWt8/UhrWcX5cyZDacxTDTI6NChlO4iFu8G/tQRW+TM4he</vt:lpwstr>
  </property>
  <property fmtid="{D5CDD505-2E9C-101B-9397-08002B2CF9AE}" pid="19" name="x1ye=23">
    <vt:lpwstr>0T5hrZmX1vkxktcOuxvAmElVazf0khDsfms5UCpJjOI8tc4qROg66Y869ckzwrdVwCWP1JbLchpeVTjXOpXb5NjOTpjIhPfclqeqiLjASnmhkwbBjIUmGot4rcnhxzDzAABOLIZCvBfYvMeLjTqb/M2IxEQV2AHlWBVR/QfPnL9QqgU4POB43r2U7jT2eiY62vTNzP+nkubmhtC3lM21ypyxRVBfyZBXqKFKWEPdPmdWGAoBWxb/+CfsjO+VmKS</vt:lpwstr>
  </property>
  <property fmtid="{D5CDD505-2E9C-101B-9397-08002B2CF9AE}" pid="20" name="x1ye=24">
    <vt:lpwstr>FiG8+L2XrbqJlgXnPqKHbCJqrR2xscLIj5wwXLy8WDUocfZGKj0nghCQtH8CeaBQnq7085fWbpNB5Of14zPUr8rebeGxDzu12YiFFn5Qz253+xOEaA2Oae/jUPKLWLt4bT61jnP3GhushaGHdgQUyL+mbYHc8in2E0R82xQ2AIk51bBzhzPbthW6YHzS7KpNuZCcELALb9jlGgsHBrrF05zpSIgvWdGkFlUGOIGKwZLXxdOscLGzZs3rrKVIumQ</vt:lpwstr>
  </property>
  <property fmtid="{D5CDD505-2E9C-101B-9397-08002B2CF9AE}" pid="21" name="x1ye=25">
    <vt:lpwstr>ateKlJFBgWp+stOXb+8mPGcnIhcXRltwbaYP9BCKX144v8aMTojavkfiGUkWFDDrN3bpT8IJpSrDmRqDc+ceSdxKAoY8z3NmU8a+L3so7hNK7L2CCRfumXm+kG3upR46kyvP55UF3alqRqeNoIKM+o8QB+JZrKGqUXZ+s/ybJUgNsfjwejQM8r7nOZ68JBs9tJ6YGP9q/NXMFCrqGwyuOQJtfDsobe4+f+ou7ti47V3D5ZlbHu4/iEtRiYbF1/E</vt:lpwstr>
  </property>
  <property fmtid="{D5CDD505-2E9C-101B-9397-08002B2CF9AE}" pid="22" name="x1ye=26">
    <vt:lpwstr>+V/mITG+MGbKEV4RysY8fljLjA1z7ZXDw0nvytEPXYyWLaI1cEDodHUNJHSXBuj55NMmC4/zOhzglTBISoPEAbQW6+ffmaHGU46K0KX6rO02NecxxeVJtbAZx4IvlDHOADU/Vi1NXsN+C4FV92gJCrft9vOyr+AX4Y2LTeT+CeJTOfP4pczSeNddQMh1pJaUX/OPX/37mWXtSvBG6RX9KkrXH+l15uC04a/qc2i+++XfrdmE6Rf7a5idz9OaxQj</vt:lpwstr>
  </property>
  <property fmtid="{D5CDD505-2E9C-101B-9397-08002B2CF9AE}" pid="23" name="x1ye=27">
    <vt:lpwstr>a86F15pxAMr/BRqOy2Y/nl/wdeCcRI/BAZ2zqjEabj6MEgvRSzA5Mjs1hGuB8ogIvYXXWgxfnxavMBKqknPZk0g6GZHLyrZUj0sNzHi2LE/YgeeHssh5+Ik9hJkmnYJGH8ToXZBBLuz3A63JFQI1b/yvskULcJjHVTPb2QLIiSgR1WlP3Sm+FMIfo11rubf98VA+adPlo7bkOHLyKaPQMS7guFB/o6Eby2fc9ANdCG8/h97veX0y8FAIEQkWDn6</vt:lpwstr>
  </property>
  <property fmtid="{D5CDD505-2E9C-101B-9397-08002B2CF9AE}" pid="24" name="x1ye=28">
    <vt:lpwstr>rms6Iw1jlkriCJ+4fQ8tzFHMl1YNSaX8/TvzNt+cANbXExqBWQ9+3HUH1+r4h8fS7QiOLjLWSYwD0T2HAeb8uhDYbnK4xL97kNTfSfSq9rUNEJ5KhS8UlSD6kzVXyjQNjBd4T7rywWlsggmF8OtwU+elhUiN9tXpMkO9JbdbKJsXUo3fAtmKn9hxV1Ox8GXFipsxy6FLdQUg8sGwD1GGjJyCodVMkM8WMmTctT7+iQ/K3qv82rmXz1MR4e1bKo5</vt:lpwstr>
  </property>
  <property fmtid="{D5CDD505-2E9C-101B-9397-08002B2CF9AE}" pid="25" name="x1ye=29">
    <vt:lpwstr>3a6DZEPr67ZB3IRa95LUR5SEYw+TqBRgRlJ0EpFyrYCqN3T8PBJlL11kEgoO/HHMZzT3r73ur06FHQz4viRbtkzHTZOMm+emZOIQnttP44b5okFr+rNrwN8X33ui+Tp+FhALqOyE2qazfdQiG8kNSV+q2O8hGdLoel5Bp4i99bf+ziUxMBubPu8F1Hn6e78iMC3VSB+cO91ZqX6CIvTU+EOjvj517xvwBH5TmPtd8bVwmf+1jRbiGw+ltojhOgj</vt:lpwstr>
  </property>
  <property fmtid="{D5CDD505-2E9C-101B-9397-08002B2CF9AE}" pid="26" name="x1ye=3">
    <vt:lpwstr>UliumsFbemo/TYmcvOZjIT2rNYdUyxfh3gHnoJlBWfjl6p5oCQw43jVL+U7q6ciWLOj5+wG8uScR+qvdi+b0iQ9IFNpcpuY570I7PXzk81VfkSLjj2SHGARttTSYKUcOecJGfq9PVsHWzp8tpj06Y+dYjge3cby1lPsR94uhORde1Y4268veXSaZaWLvU5YBssfyVSfR/PH5doP2/O1ThB6AKaNPF9Ja1+1bYWVHEJdDmUZmg2GbaaNPZQDzq0M</vt:lpwstr>
  </property>
  <property fmtid="{D5CDD505-2E9C-101B-9397-08002B2CF9AE}" pid="27" name="x1ye=30">
    <vt:lpwstr>fBd3D0OlYn2mqpGQHbO6QJYNdae1rYZr+MCHLRXjeLx8TcCa7wb7rn9e+d1kWzcjgr6GVvOgDzm9TRxwkWuEOF6iar+jpoFdfg8gZqDA0LlP575t9FEqnwd/d1O5+kp19Aabc1gckc3/ILh9vbKT3Nl94pixPFm7Y/OB8xYxPQ4o+Jm2N16205luUhJp8UmyI61RD61Ue8EenxcMlfoWVg6pR8fknVPaq7dpEzwvdkj39uFvwu8Mjad8s0Z6vXF</vt:lpwstr>
  </property>
  <property fmtid="{D5CDD505-2E9C-101B-9397-08002B2CF9AE}" pid="28" name="x1ye=31">
    <vt:lpwstr>/NNXfN50jf9rxfTqJ9ctVlP0r4zuvEPwxK+zEbLcr4U3zGiUVASk0cHGGmhrQ6dr6vKU/CQzW/KA71F5PB71kLk22SReKTD/M/I2Rrj2hi9uglYkvWImw1L8pKm17k6kFGs8p8/hz5KPfSkanzsl5r1kZIYRRIAlkxRJUTDhAKla9iX+VuOORectmYWtG6KV7Izb41joMLKJBB7RT8S6uZMxkkZDBYemS1qzqiq2pIqUuodE11KH6QZpqB+aLZM</vt:lpwstr>
  </property>
  <property fmtid="{D5CDD505-2E9C-101B-9397-08002B2CF9AE}" pid="29" name="x1ye=32">
    <vt:lpwstr>nTHToEt2wrNS6vTFGIoXFNGnpHIqdy2C1jBiPwy7+qtGR+zgEtS9s3IT/Xp4NfG78V1grSWVnK77ACGlBqssS/Tdsgr6ClPSTkodQ86K+G8GVQ0JtZvnZ4ADO/4Jxi03gG2rrP78TSQFW9G7gXGTdLC8yjB7GwCScu9ZKKwgdB3K3dSPWKnwHRgi+dg/QBId6oIl3gvhCtSTu/CWeppQm8pJ/vr7+cwAz4qLyu/zCzmuWo2MDRfzM1EFr1/bHOC</vt:lpwstr>
  </property>
  <property fmtid="{D5CDD505-2E9C-101B-9397-08002B2CF9AE}" pid="30" name="x1ye=33">
    <vt:lpwstr>fKJeYujIg1UL5j7m21OE5G7IyY9e4Iu31wKGwoxyEllfpWgh4WA/JPCEWQYxRRQWZLrLwHy6pb0o6FJCY0atyTBWWLuCNFzwwe5/9umFzIXg0ySbS9GAk9vR3vbB2zx07Ibny4d8vzLLYQ7RZ3MNz42YCmEOxrNYONm3mTLn7dsT2uosb4L9wr1J1FsJszzA6qWNE7dGmfZ42+RtV41NvVoOmBCQQ4zIB8w1XfT8uWDtR2017HMrunuSIUqAtF3</vt:lpwstr>
  </property>
  <property fmtid="{D5CDD505-2E9C-101B-9397-08002B2CF9AE}" pid="31" name="x1ye=34">
    <vt:lpwstr>XTZ5TLF64cFVWgpMu1hyUayso5UgEcpIODIW0EXVosHt+kqTW5oFAncKlwy8vIYjmZ+M93LWPmtAvym2RQt54z5lhLifyKbA0+04hyXF3/StwgrrQ/7OAKIP4ZkGCQzGi8zMkbRV9MghXVYWcZzB4fNCJQ2A0Hr0rv/+RzCSQDxbBfLCM1QBsjP3o4O60BMGgc6xNF5/J/H6W7LMLoHWmn6rZfoNLgwWloPWRe7Ong4+3+SmWgWAkYR4TLHPBjL</vt:lpwstr>
  </property>
  <property fmtid="{D5CDD505-2E9C-101B-9397-08002B2CF9AE}" pid="32" name="x1ye=35">
    <vt:lpwstr>ZP9/jI/688nvV7ia1aR8JsKQg/Xm37dYpZ1WaWK83eVRHxin8prArvfxOlqW9+RHc3AT56IDNHgcFNJbJrx17UyLkkGERAJ09Lm0tC8CNnvW+HBf68Rv/Z3L7zt98qiC3RbX/G8fFcKWaIHf3IbO8c5vMbYx76aRWD1p4jajxEwVMS7ZkazAChZAwDgCIrPuL2Uy9p0qA9E2fM5tbuBGdWkfbpqJElWxjOjuKUimzjI+ICFRt7+kkZjPcWPBVJ7</vt:lpwstr>
  </property>
  <property fmtid="{D5CDD505-2E9C-101B-9397-08002B2CF9AE}" pid="33" name="x1ye=36">
    <vt:lpwstr>al/alP//Gc9gF9UXGN7eU+wS2DwoaSeELUEPxcSs6glhny4hTS5u+WGaBOskwr6KAwJsIE/QbBo220PYjC+1biKnCOI3FhYz5dXCJNxUH0A5D9wWAtedeA4P1jOGd8+U0sUfi/PIs+ZSxkTEklLLHxNGA/xRfxxd7Sz3DSz9R8eWWS3g74ryvV0Ov7QNBsmqjPBTw+QPvpC66Wp64EV1RjU+jqrwZgeCAPCukAIR7Nn1i+4Rb7qDziAUPq9x6AC</vt:lpwstr>
  </property>
  <property fmtid="{D5CDD505-2E9C-101B-9397-08002B2CF9AE}" pid="34" name="x1ye=37">
    <vt:lpwstr>eQu6cJs6Cb17AZK9LAG6zbez71nlyMJGzlLX18oG+iHQfr/bq32YKJQ2dwggJux1l/qUnfzz4SL9Dh6qW3q4dRBEoul9RX7BgPFl1Hvrum8I/AC7MYXcwZkL62dhsl/dzoauTAq2hleRbC0jm6vUc+QonA30NwQJ/af5zb61lxi0ATQnwjf170dyqUGNkSKD05Vjc3zo+4QSwZDUarDytHpJ88OKOdwbsrYJetvO9eSkFh3NAAcFHsC2D10Vsz+</vt:lpwstr>
  </property>
  <property fmtid="{D5CDD505-2E9C-101B-9397-08002B2CF9AE}" pid="35" name="x1ye=38">
    <vt:lpwstr>Hmq0JLMS+avhUUOLCE5g4aYVy/N5Y0qd8x0fM47wTLUp2d2qKrbqifQnLZ1V9Z+jZhPFV+4pBlY3FngCapLL7//hVSjzLPnjsIP1khgl5k153EBM65EjtwGfA3l1XbR7DHHLgTrlZK8v8lQK3vDuK4P86QjxxeJPDIn5ma/6DTjcLStgcUFfSP8X7VZhyNtcxXj/S4oEqCvqqDg8LczISjpRF6hkeM0zeNPME/2LIFYQtnjKHMdQ74TNJu2aB77</vt:lpwstr>
  </property>
  <property fmtid="{D5CDD505-2E9C-101B-9397-08002B2CF9AE}" pid="36" name="x1ye=39">
    <vt:lpwstr>Q9j3TFwWSXetT6N1l3KWCtuFgObV1+yeuWvZ6YnF2tV89rcu/Tbswi7au+/BnDnPw+REreXKZ+tZ5xbttCpnuQTorJFoXFtJfCp5vXh+q4sgT/W6GL9++PWZUllIt6pAhp1+fg5YAofaKugGHiXOlXRCONB7hsHiXk769UakUchjxMLGi+y2K3zOmbHoZ6fZub4Kd2PjJW6RScK6/lYfz9kRiTVhO55xZeLzkscntXAYUdl4HQSx6Xcj5ypgRsM</vt:lpwstr>
  </property>
  <property fmtid="{D5CDD505-2E9C-101B-9397-08002B2CF9AE}" pid="37" name="x1ye=4">
    <vt:lpwstr>T0oNcVeZZKqEnnxEhqNElKHp1yKXP97aR6MJjjTorlLVcr6B/u2YxZuD5ogut88JESX7N5OFmDDlV4KTV4DA31y0AVWEKWTMnlmYsL6PZYBLX+kxkYAqz3498XwhQABv/Wq+L9Ncv+U6u9HoA6KGkSvxhp8cUmrwOic3JXgZnBd/Sn7oH5ZrXwHiag14ucISaJsVHF1/Wa4iPoezQSK9NDR2oUoLkws/q/hezRGme8DpC5FJEIkAmSWIzg5lL7S</vt:lpwstr>
  </property>
  <property fmtid="{D5CDD505-2E9C-101B-9397-08002B2CF9AE}" pid="38" name="x1ye=40">
    <vt:lpwstr>wAEx6IWrv33DaD1t9dkfURn2H17XELlnUrjGCZjrPyEpr7/wR0g/MclZjuuDQPlcsACHJ5EDliLeRin6j6NajfJKyiOhW9aU5zH1u2ao0qs7vVzJN1Ek4Nf5MmffKCnvV7Antc///mZe03U9Ki7F2ajZ/dF3tGJMGIKaST8zEesHrwN/mon8OSzoxumOBtHahOikghyaCDZYViW58GFTkESjBJtM/vpxhcop/z2z9NSSImpYLopwE4JJ/eqdZf0</vt:lpwstr>
  </property>
  <property fmtid="{D5CDD505-2E9C-101B-9397-08002B2CF9AE}" pid="39" name="x1ye=41">
    <vt:lpwstr>QL+wNhbetMl7OAf9uruOeyDNsM0ZidcnHHwF1SyVyxKev4VpK9EiX8vAzSFSZ2YbpsJa7wTOICQjst5jlUZhdjzsQdafppYaCZpa/nTemkGEh6YZ26IVBWLDzGDbY/sbt0/YYCbjHSdMHS7ThD49tiLOGuxrmoAm6fa71aFGYjMiwBbO++saZwwf5dAzxh2ajO6mW2oUBQjMY5W2OGaVzLbhGNWH4frOU5Y87hdF53OFSUn4Ma1O3FMxorY1Xtw</vt:lpwstr>
  </property>
  <property fmtid="{D5CDD505-2E9C-101B-9397-08002B2CF9AE}" pid="40" name="x1ye=42">
    <vt:lpwstr>r/xUNJEHHC5pL4iiJbVZki/1VvMfl6BHl7n9pq1eaaovjYqcZKo7SqYWCa89xO0EYkTEmjQAkDow5mMbcwORcfkLrLUYYZR5q/Cr6GDOBcb4AeT/RprbtTqHKrtuW2XSPheJ03UtNhk5Lo5CjGSLexbptqr5s0NoJ4uE2Tp18rtI0/5wvnESXT7vQsWhNpGnXDeqqOsiQPWensbBOw4p3Fv3Dy/E4v8hiHJwJtBMAKoyHyInL0klS1+Aza2PoQv</vt:lpwstr>
  </property>
  <property fmtid="{D5CDD505-2E9C-101B-9397-08002B2CF9AE}" pid="41" name="x1ye=43">
    <vt:lpwstr>ermLyRpCJOFKGe13TX5u9kR2EG63P9uPFC7goM3dFkMRfOmHdQt1EH+PKBJyhewaj0xHc49/ZhyJNHL8kMQ0HcreGK6lYWi11zHJeOy7UTGGgPLwyEA8LQtUCrzzfzxkquof+EVb0WJVY7TaqX0ba8Z/42TCC63M2ZQStnEfWkEiZPLZp26SAFsPvJyUNjd8izMVIv539KA8rFmiDVYoM3mT26YOuJgfNiJ7hNBFJ4aqpHeWybTfzYTSK7kL20p</vt:lpwstr>
  </property>
  <property fmtid="{D5CDD505-2E9C-101B-9397-08002B2CF9AE}" pid="42" name="x1ye=44">
    <vt:lpwstr>HyS3qIHQHqdRZ44eP98tHGFHIpDx+wOJqx16M4cneyxpXNKqVg9j4r6VXRNytsgEuPLT5Ur2HJJsYZXSylzkjYfqvvkrPi5KzRDswF9UhRvFX9T4x/iZUhgZbtcLX+BEo+ImB8mVXUyTsjNLOfPDZSAXmeQ/i91RkJjbCA/+BitkC7eZrAiRotXPxYtO74Ygjq5ZWgd6aoIz7gNHsoyCgLh+lO1vgp2vrKuXtbGBXMLmsul5+VFByLjhBuJzCGZ</vt:lpwstr>
  </property>
  <property fmtid="{D5CDD505-2E9C-101B-9397-08002B2CF9AE}" pid="43" name="x1ye=45">
    <vt:lpwstr>WFsq4xVWCo0RJ141PJJaJKa5Ca2iSBvlFwA2Y4eeoHvzpbOF9SRLlN6bwrXOzm/a1inJQD+Ij/rYI8JJJNIftY+siV47Ii6giP5jc/lDXu6twl3wRMrb91y42/5krSKNjvrVWX/wiAJpEGrQWxGnGxRVHa7gYctzL0d+DeB1i8A+E4jOKdm/HdVgMsHvkMEFCDWnDM/HSIwooXThAKHMgCgdbUTfunOhRZvIinriKjJMYGC/DuIZifELOPIz8Aw</vt:lpwstr>
  </property>
  <property fmtid="{D5CDD505-2E9C-101B-9397-08002B2CF9AE}" pid="44" name="x1ye=46">
    <vt:lpwstr>zyGmhUM23NKyoWpoFGSrK1AH5jDIPRzyLepf+j2dn8qPVvair2s0eULxT5je+cJ+j+Bz0LQd7zO9cmjck5TMv6vQQDvBx4PZBJT+UAqN+c5cDX0pxO2qlE0wuIoVBD3PaCPeLLzW04HkVXYgtYnszZMlOrSnX+9sAxNfa4YhZlXXQs4DUbAKlndG5Q1rH2sdAe+GxqKKpSm93rgweooVntRIR386rJLuDILj90juAyIXKTIdu38f0xlg/QUXUvD</vt:lpwstr>
  </property>
  <property fmtid="{D5CDD505-2E9C-101B-9397-08002B2CF9AE}" pid="45" name="x1ye=47">
    <vt:lpwstr>XQZDBADHlpVQh5uYh3V6BTEVBnFQf7LNkNlpBmiDT4v2ub4GOvdNrljRCNOIIEIKdk9yVFwxbczGSloBtryGnvfL1JLdGozSxcvEpCnrwnkKzUXGVlvglXlAr6aHaCgiRJHJWKnhSyPvHSXtvSJ2xwbzWY8T5xLCUzmXYTtXlw+K/ntdtFBgNSQNRSuErkGoiIiM7yk7Yj3aHukmRclj+BFGFjMHRfHCpkUd6zthgQ/ggnf6reb6E5yAO+lNDMG</vt:lpwstr>
  </property>
  <property fmtid="{D5CDD505-2E9C-101B-9397-08002B2CF9AE}" pid="46" name="x1ye=48">
    <vt:lpwstr>rHyAw2hi4nt7qJqmnhg92+NX+DYFXYLZgGjCfoRHgAHeLLc9pvNrI/yfB1/X+GADAzIRp96v0Jd60qQQpuEw4xZD8qiuYEKw1LXfNGSyaWTg3+KmZ3+iItQGmosAzm32h2uU3NFlS5Tm4FUO1oUL8w5JA5prgIes7G4y3D7Vx59F4idSMD/P5SqzAtUDp1jTk/7s314pjLJf/f2TRFqUvzx1FXSC4h+3KfJCPnVM4g156E/jbmUHHq5ZWxKtbx5</vt:lpwstr>
  </property>
  <property fmtid="{D5CDD505-2E9C-101B-9397-08002B2CF9AE}" pid="47" name="x1ye=49">
    <vt:lpwstr>fdpRvZzaGaPkXLe/+Z7XO3Z+UJhvz8Iu7YN/xYHiGwiw4peHl9NRs0BKENTC14ueO8g9f9WXeEucd/D/GEv/SmoHa7nd1QjL/r3VY6SoUF8pf6ukXODNK1R5bT7twTJYmKT0zED2+GpuCabmu7FLoLBotzFV/mM2CLau+pcpEgSb7PDU9bCM67vdc+3wWnHnXOkHFuco4PLIl9mz9jVGeW4HepX9nMN7jitgLCRI90GZF+j45NDNSo9RuffMmpS</vt:lpwstr>
  </property>
  <property fmtid="{D5CDD505-2E9C-101B-9397-08002B2CF9AE}" pid="48" name="x1ye=5">
    <vt:lpwstr>5bKKTvBWfS2D4bvkjIDpVhdFhfKs3hAOc92NvTuevv1iuBW2vqUvfTrmhlbnQR67aLp9Au1L4Gte/OXTgIFC87f4LoimlsNyHc/qLOX2Mh9RGWPhvHbkatb85wN+O02d1sNedaO38lg+/2reFeEwf9sMaeUHabtbFbxQBAsSsqRvaq5BULqn3V0lm2B7jd092ECQxG+YOezc2BiVauLOUpPU/M7UN37HtxsabDAP5sXsrgvsxHYP8Xn7PLCE4zd</vt:lpwstr>
  </property>
  <property fmtid="{D5CDD505-2E9C-101B-9397-08002B2CF9AE}" pid="49" name="x1ye=50">
    <vt:lpwstr>2qCIN+59XszuUY4hJ06ucR7mszFWdmzK7VJdhnk2mLkRQth27PxJJHaT9NHgtsWUxzVPeSB4s/I/2Jv7mLxqVC18Tg7baayz8Qf1EsOjPs4kNIimSMrYTgz4pPdKK1BPbpVGS6231Ux3g9emmqU17MEydiJnd6uH9EJO2a8Yus5udrv8/H9HBS9ZuM9oECp5ZU2T864t0GlXnVqxT6b3fJC/QT7da6kmOSt1l7/PVr+0PirBUz43xMv2404kIhH</vt:lpwstr>
  </property>
  <property fmtid="{D5CDD505-2E9C-101B-9397-08002B2CF9AE}" pid="50" name="x1ye=51">
    <vt:lpwstr>zrYGlh2kL0n57oQgPmkbBelpk3771isKRsMAxLlpe5Sc3Z6amIZsC3C1PgDMAH/a1F8kNi+9F6cAk0nYvUUfMF101Dmx1gw3HjBNAaK2ADMMhu2uyWYlMRci8CNEX1JdzWaigBBGAfu60yWroGzTxjK3+QoGG3f50RG5Mqy2UwYsKGP8znOhL6uAasQ7aB7Lvh5+Z5Wb2orYjoJyl5iHF1HPot12dbxPk2o03vDWK+O+Nv/CJkwhImz/sBZSfyA</vt:lpwstr>
  </property>
  <property fmtid="{D5CDD505-2E9C-101B-9397-08002B2CF9AE}" pid="51" name="x1ye=52">
    <vt:lpwstr>hEgLyWA6MA7JSCcs+XNxq4iN9lnlUsjIYpisvxgIDwql+0Otm3Qo16qIksw5hKa0J4Cg0ZNkB/9+6rACifEacoH10EO87dI9pr8wwCDaJ76xnR7SSKD97qt+fgs8xe9jtUAIyG469FmzskP28ltzQ8lQ5MFDvgmed5IsSZ8QgCpEJNCAmvIZ7f5nsAIvd2mWtrrCLn+a7/Cd7V3hJnGHY5ZuNN9ZSlMUqm9HXTKWjCjI9gc0wSR6tvLZzJ3+MHL</vt:lpwstr>
  </property>
  <property fmtid="{D5CDD505-2E9C-101B-9397-08002B2CF9AE}" pid="52" name="x1ye=53">
    <vt:lpwstr>m/uCInTGWWVS3AMKYFWv7TOdr1xooSH2OnZK+kFY+tWjPCJHFKzZNDZGKavhB6KTrKzEgQq2MusA/KaD7nIOqOmVDZa4mAmHS4LljImnKjY6W+TbSkfsIiTwtwiRRbKceJ9oKdMhY9u/yRupP52x4Rlt3ULyp1YNlxSav76d84wQqxayLHdmikvIfK+CZNi24s5/KHz1i9SezwPTYQ4UuRRqwXq7dACpgrB8B2WMED7kxzNtuVPA7LPrwBsIGjx</vt:lpwstr>
  </property>
  <property fmtid="{D5CDD505-2E9C-101B-9397-08002B2CF9AE}" pid="53" name="x1ye=54">
    <vt:lpwstr>54A021PFFDMZKSPs7FVkB3wNmg0QL/tcU+uQ3BTtuRb4L5yZy5i1sV3t8v4qNUS2MPqV0dztulyRX5M47BFRzAoc8/Dw4asEUZYmqdj/e8OI8k78SL9pO+rpqF4CK+qVbNNY5pTS3HqXyuK6ry30j+oYJiSzmhXbEq+u37VqFI3urDAc5D936fzSkNh70XH8587wWITPG3K2lJK9bedAC585pmkdaXBJsFuK7ro/UdTYBtjSqMaH+77VT+X4WiV</vt:lpwstr>
  </property>
  <property fmtid="{D5CDD505-2E9C-101B-9397-08002B2CF9AE}" pid="54" name="x1ye=55">
    <vt:lpwstr>BUH/iPe/QQVg0cdYTHiCWb+bmqeR37hKAB+CwnmGVlDGO5RwLgj9L7k/K6RpFvmDBeqyoEuK+/UrWIbvF3mUAi115xZKg+o7xVRZvHEL8/xiYI5tKtlmhidI19uZOO2pB61IleKW1uy7xde/G62/tiXbEZvOH7tuglExTy/3xEpTlvUuiXCFNOaLvXSveCPDJYxMNi0ZbMOf7ezsc/ySW71ITLe459iumt582Fs7iMSqoaq+T6DxNVV5uWlsraA</vt:lpwstr>
  </property>
  <property fmtid="{D5CDD505-2E9C-101B-9397-08002B2CF9AE}" pid="55" name="x1ye=56">
    <vt:lpwstr>hiDooUCehR30otGfrvz5gPOngyuAdt8HtIyFIxRs64RDpyvtbdNFUYRrtpttV8SF0XKDdMSrFkys760fmHnbvXmgrOuSVjYDpPlzMew5IK/jqmaAfmOHnKVT/mmN5YOnXYLmpU8eyf4ggWSov8MqkgUsQRCrIFqMaZF6p6mTeSOSErKi2PJKa5+QPJkZ62hCFXiV9iYH7G/Hj1Y4KFbzW2cCdr5UY4FWKcmuAA6dViL5TTpQ5fGEMfXo91iUfE6</vt:lpwstr>
  </property>
  <property fmtid="{D5CDD505-2E9C-101B-9397-08002B2CF9AE}" pid="56" name="x1ye=57">
    <vt:lpwstr>CXhp/uxPdB7gAnVc3CmXlIGPGs+OQ6uKgLkMh4MAAld0Lt1vE1FdJfsD5wlOubwG+eTMK/U3l44LlwGfNIu8IxDeS3EskGiRy5Jam2LlsGo1zSR1c+prgJPIsWZel0yr4aZOYvh2L9M44cS0RKv7teSPVyoPk2F/0agoeaJBBQEEkSP1IhTj9Dg6YJKHRwc4J6RGbsmtrHDlixZ0FTQ4FBoVsPXNkh6LmAs0f/X0T03H0oDyG36dcQb8G4ocuy9</vt:lpwstr>
  </property>
  <property fmtid="{D5CDD505-2E9C-101B-9397-08002B2CF9AE}" pid="57" name="x1ye=58">
    <vt:lpwstr>AAvqsyKGF7ikkBOknbBZJnhRhYRcSIfHRzj/uhnj2l0mFSFumMQ/qcDIbcGLzJnZ2xN6sHkMIgzoHL0/bDj/Xhtojfp7unG/UcIJp37fhGKXk5gn9ymh/KE3XY+IqbE0uVTaLWveWt1Hmo7ziACRoCJkTBN1hr48u2eNAVJteLL470i87jYL7n1lKbHLuttM+xlkwJjvx5v5cFa+ynY96ephUud2Q0dOKTPZmMeiWMJn74tTg5jaS6jgjap7eb1</vt:lpwstr>
  </property>
  <property fmtid="{D5CDD505-2E9C-101B-9397-08002B2CF9AE}" pid="58" name="x1ye=59">
    <vt:lpwstr>8ofuiSZVltTtPTy9MdULi2FgNJI959Ivn/aYcxrVpuoRP/FBIvvgUaiYVsJolspBPJ1zYb/BsrLFeo8p1iPLJUPVqoptpImAz8F9oU7Nislemeo/J+Ic3nOC2j/JlHJPewi+0ZyRSEZoeFmf9TeeaFMV4mhw702/02wWus/llvugxAm3pD39p6rQyO+VTt0lss9kGRXQKtjfl+/u2nRv/OGxAciiI+WsEQeiL2mDaiBm6/M5sUmtvdOVb58xnV7</vt:lpwstr>
  </property>
  <property fmtid="{D5CDD505-2E9C-101B-9397-08002B2CF9AE}" pid="59" name="x1ye=6">
    <vt:lpwstr>8EJJ3g51K/r4zEuBou/cAyBU0+rGjg3RDyptyLypT1b3DFQnbX/CNlvshLOFmUGAKXCE6MftMJZAQ5nh5V4RsfE5kQDQJ7D96CteqNBYjeSlHUI7AnVsSRc+c4O1LEFuSDe+s3UWktL1ttEwmvgOqia7E4/eYZW1z6mDnBasy1sip1DYofikoBWT9N6+0qkrdxR6zfq3yg42elSJ8EPAaV1KNULp/T5a8PdI1liV/6wIUPKE+dvo900JYoq+Poi</vt:lpwstr>
  </property>
  <property fmtid="{D5CDD505-2E9C-101B-9397-08002B2CF9AE}" pid="60" name="x1ye=60">
    <vt:lpwstr>bf75Jqmqf7A8yfvmgEZth1GA7EqUxlrzpVcgjHR2rdG5yjUvHkj1jMAfAWNd7AhK3P2RpGfvxTOrscVYZgmbtePAEZQiHmpL0ckNV0cZey4fqmoOTtzBEn9LTZd57Vf+QTmff5Se/gJkJWmligrFqcY+dGIE69fXK5OdvfsZ1MQAdiaOnD1sPZXU+OQHiH1yBQg8RQeTrqLR1ouU+pvX0K6qWsQlmehCtHjWLrnDMGdgxoo3pjGdw1y4bCutv41</vt:lpwstr>
  </property>
  <property fmtid="{D5CDD505-2E9C-101B-9397-08002B2CF9AE}" pid="61" name="x1ye=61">
    <vt:lpwstr>a0a1evNJ0Kvm69UoJUWejoYjgUFw15HyNfp3Ck+ssk78QRyptxcIK29pMGHukJ2M8oJdlvRFMjP9satGgpr8MjzH81pXH66+R3AcisYZLdJZfdv7bZ+NFIXmHR03s7vrOtKS+TzutoHYQkUIcdCkH0bqfI2uqJZav0kQmLtxWFY2ZMLw5wUWMQYtP1+Gvn1hQa8w/awHP05mxk3Pvnv89OGSosHV379Nu81ja1UgNG2TGdYFCocThj9wYM2z97I</vt:lpwstr>
  </property>
  <property fmtid="{D5CDD505-2E9C-101B-9397-08002B2CF9AE}" pid="62" name="x1ye=62">
    <vt:lpwstr>kXHKk+YrZcF7BAiai3A1pUuweM4JmU8ItfEdNxGJZKNrGNXwqJHmhglAMK2dEfHqfaRhd2F9RNG7JCyk1LQbFWl7koeOwavTTSEeU4OV89VhcCX85Kje4KGabrrqMdmPx2uEblIBEmoDIpVftgepv5kNLpZ0RQr8QYk2pSLkSaHC6bgEoLqV+6UaNVOY5SWbmcLZfT6RBJWS5EsXIXBd/Jzhbsk7gSLunFFTDaCsu0ZtLNYtFAjZXsk+SIer4Ww</vt:lpwstr>
  </property>
  <property fmtid="{D5CDD505-2E9C-101B-9397-08002B2CF9AE}" pid="63" name="x1ye=63">
    <vt:lpwstr>F8X5QVHnZDYF7piKmlXyhOiwFf0FEjijYS00LxN17tQcbU3tjrd3APXzrXT/5G3uTDvoY/2+uHNNFKTOMMGGNhI1x4nSwO0/yfjOWf2SWBLf/hEvMRUWNXf+73ia+cMxgcIxSr7uq1lkvYsClq8H7BUfo5H8e+cTwVGTnUTgdO76NXnWlBG1ra3JVkkpgfckXdcDadZPshvLAIJ/m7ZbuF41UHQtlzjrKjXzhaL0e4h8rFfmn3oGH5cHAl6b2Lo</vt:lpwstr>
  </property>
  <property fmtid="{D5CDD505-2E9C-101B-9397-08002B2CF9AE}" pid="64" name="x1ye=64">
    <vt:lpwstr>HxsIfKM4xpHOozRHgdFflrqryGd3Dqist1oNyGYF8Cx4Lov+pXo2VNV69oEbn0hJV/bMu7rE2Gj0sar2rMBMln9kmmA+O6MVnad/HkTJSr+5bNNuGaI0atMTFtsKgnYb5SvRyLmcfLzBmQsAKFa7fWLjTKRbkenSDkXncpB4fxCe5+Zq3j2MtykYeqx9sJXUflCJIc0xiHN1e4hYAQScjcFZYS+LooOKyGduKX0b/GU7eYAEqpTTOCrqEnrbnTJ</vt:lpwstr>
  </property>
  <property fmtid="{D5CDD505-2E9C-101B-9397-08002B2CF9AE}" pid="65" name="x1ye=65">
    <vt:lpwstr>fllvVZtPpjvNJuXJ860o7WRc4af7x/66KVd0j/qgH81q8RRTYV3N/VVCia/THQXW7fXGt9X2SfTJ2DZikNe8KQwM7auQf49pxP9i5q6eAT8ptvCpzQ29Vl0UgUZ6ZKYCKC+CxTCgxVu/hH58NogLWsG0arwKrDDufq5/C8j4dgoT8ler5lIKi0V1lDz3WHe4X/CXINL+XE58MYpZu8O2BlY9zNNUlQPR7CwaWpiVpb9o1L8ee2K/z3neI8WucjU</vt:lpwstr>
  </property>
  <property fmtid="{D5CDD505-2E9C-101B-9397-08002B2CF9AE}" pid="66" name="x1ye=66">
    <vt:lpwstr>814ymA1bG+Y1TRe1XA9XuE67koIbshlS5elrfB17bFUQNZm5IPvQwB9dfcbhhX6jFbElOyIdSS2imsafRKKcOVTP7h81VEWlQQM4cdhKjlM0HrrjVJItgEhHooZak4+I/X8uHTBSYcyXKq8BpD/7jyS42Xjf51cN7IrgJREF0QAVaYEA/CC0+G996z+s/7kSJKzNSd7nOoggwENPG7zl8tB985JpQSpO2dI0/FXUG9waeQqSA4H5reneNfyrb1s</vt:lpwstr>
  </property>
  <property fmtid="{D5CDD505-2E9C-101B-9397-08002B2CF9AE}" pid="67" name="x1ye=67">
    <vt:lpwstr>J8qleU2tTzIYnYU0ep9J2iAphRNpkJccCABHcf6QkzJ/cy9j4BE57N09o4wPKDl0yvUTAIJSIDk5gCfXl8irviWhU+MptvTdsuELxghOr9hwlmNc3+FOMLxEMoOgwaHsoxsL147t/eDMedql5kQ7Ov4yeJGA8GNNuGHQU7egfvjrkZ7ZbY2NVYW3hKtpJ1rs7Ub0470onLHnntY4UI7Pi5rX0y6iwH1mw5HaBDllFCkpyXDSDPhg630RDbW720T</vt:lpwstr>
  </property>
  <property fmtid="{D5CDD505-2E9C-101B-9397-08002B2CF9AE}" pid="68" name="x1ye=68">
    <vt:lpwstr>XzexTtmohUedUDY6nC4rzJiwNTRoor2n31GSzFGFCnni/Sg2jE58vaZKg7CYiK+CW/0JtjxckMVbCtUcvX1yF+/83/EHa0f1rQXaFT80R+6y+rPo5uSlzhppiSzLvQu+ds36SoMJH0Lo7J1w84GCXIZafUTN9bhOvHBnKedosutS9QObpSekOSvHz3FSdZBCZZ3irvZjXW3AHzpf6vu4L6NQZwgBOuPu4MHt1O+yRNGljbyt35PWDVcpWkYixD0</vt:lpwstr>
  </property>
  <property fmtid="{D5CDD505-2E9C-101B-9397-08002B2CF9AE}" pid="69" name="x1ye=69">
    <vt:lpwstr>HsbvBnMV46Bt5hsPmqmrygJGy/T4s/GCiJBJ9lJLN13QCBA4jMmEMxT4CljCkyVa0TLCUBm+g12XCy0C7Or7ATeyQtJtz4lP8Sh0wr6oOWN49awuTzIkmA7/i2Y/fQ3KSc7ZjEQk6Fbdn52RWe8q0ms7V+f0Hi3pccKNiedBko8BgYE/Kmfkefu7rdm6dx0zFDN/blwqCaLVATKVnpfEZp84hH1I6G2dJzE4N1KHpOJkthihA2RjGEQqkt9ccij</vt:lpwstr>
  </property>
  <property fmtid="{D5CDD505-2E9C-101B-9397-08002B2CF9AE}" pid="70" name="x1ye=7">
    <vt:lpwstr>TmJ41hEtZ9vbNH4C0D955ZuXRPM5NCzLmHtuXRg2QCd/dTx6yO9QOjvTrK51Kk/+mMz7/u0LOk+EEPmfqxrMdYez9I8Gl75al2WeOj4emdcF8ImaJgRlR6UEALzJQR9WZj1fefXyEHhkS743ModypNV9rall+icoMdXaGTKyDRX/7NW3X5VEApficlr6Jdp8b5Vocgiqc06CxyS5n1TksPGelvpAcjkREZb5ezOEsut5EYOaVNJyNWcgPGbmZUf</vt:lpwstr>
  </property>
  <property fmtid="{D5CDD505-2E9C-101B-9397-08002B2CF9AE}" pid="71" name="x1ye=70">
    <vt:lpwstr>MQS9qNxM5KTIHLdfhQgMVKCVDIFHHVe+O3h1bt+dCku4hbqois8OVoHku0GT4Ayu6FaI2Ubv4tiw+l8R38xqJVtzqwdLT6rIuSoyyXwkp6ROmmubQpSpa/P02ymgqdelnm62KhI7YE9330M+ZHo9/pFq15AoRuyylknng6L0BdLCVIlFGhSj5u8JM/LwOSR0Q5ZIxkO4NxTwg08xLwyrLD9Fk9tIFd4Cqi4w4sDNcZ51k/b+bIdawpLHCITM1EO</vt:lpwstr>
  </property>
  <property fmtid="{D5CDD505-2E9C-101B-9397-08002B2CF9AE}" pid="72" name="x1ye=71">
    <vt:lpwstr>Pqd3trkvdcKvGqLBQXrQJSYsqQGMUQ0+uRbsbN9WZ8cRWLPYrC0Xk6zceYAV+FSgwwul2n6wfBfCsT5ybQlkL2JgOgzb53STV4F/lUndCCTAWIi+3gLcrHt2zS4wCKNy5/fndY/JzhMjDu3ps3bwCiokUoOCgY9yHuHPoskQY8nMKwqX8ZmBJtQuCuHpFeFSdJrv8st370gfWAp12gX7cBYxhD0rGbroWMYo6gl8Z5XZ0aIsqPrmZ/KKG78HMwD</vt:lpwstr>
  </property>
  <property fmtid="{D5CDD505-2E9C-101B-9397-08002B2CF9AE}" pid="73" name="x1ye=72">
    <vt:lpwstr>4pRgRn/iRxxFLyE9ytja6vZSPIGMlPqlcrJ2InOWTuMvfoXW2/f5specU71+iFcR/C7r92ObGF59ApDGJh5TlOmor8z/2OGHRV9XXoEPg//47SMI2zdv5aqqW3Grnq0E9/hTexjQwTStF6+uxoMCtD6YTWWanSUpha4kWIz+JWqx5cjojXI+4fgo2kdc6U1Z7snXTxDj/ok1fy3CZAsu9DTtoerUQBwccF85NXBftot0glmwFekHYks/TX07tDA</vt:lpwstr>
  </property>
  <property fmtid="{D5CDD505-2E9C-101B-9397-08002B2CF9AE}" pid="74" name="x1ye=73">
    <vt:lpwstr>veExvMbxr6MvY1Q6JuvfhVkLMVPhBDjxliqlWEEvR2sEs59/0sbi4+nsyLShS2nSfYTn1WblopvnuxxYjvw/f1uHtpk+u8i4hjFoSN9dl0enEJIZyYPqyIhwJU0/QRXYidy4FFpA3t8LzWYI5yH8hsNpdPPToPa1tUPrTZ7v4Ev/mwo3phuVfkq9lr071hinURKlk8whLyfUGOkU7D4OsY4L/AG/VjkUCDR5vp8k27FmfBGru6zgXzKC3zx70p5</vt:lpwstr>
  </property>
  <property fmtid="{D5CDD505-2E9C-101B-9397-08002B2CF9AE}" pid="75" name="x1ye=74">
    <vt:lpwstr>ovcoIu9ugVUQ728XrZRpDcs9WiOKPhCdlAiaBhAYLGRVjKgNQW29JIzT6rsPPEeSF+yLrIcFP+OrfCC6CT/NoAApAtXyZahZEJ7lMlWpIqe3zWhjJG2bno10Sm2aBY8kIFy0LLARN6s4BlfSHcI/VsWON4xIE9qj4E2P7G7n6L87wCwOh65gx4Z1owWuY3+YdIH/mefBj7YVgzFI5faAoof+NIWep+LUNbRACNmMTfFj+2Z0Jq4mVfQ4eyu3lZY</vt:lpwstr>
  </property>
  <property fmtid="{D5CDD505-2E9C-101B-9397-08002B2CF9AE}" pid="76" name="x1ye=75">
    <vt:lpwstr>9mTuWvu6LM53bfLm9fBUGV1SlJc/EJCit6tSiaKco9LD0B0nBr2hV2jPldgc2vy0p6tnmDmEKsrC4nhWWQr3hiscpE5Eme1AEY569KhdaxDkIkyQ2XwvDuhe4C4mp53wkWq4AWWTvSarMTRXPjpmBG6GXcCzVt/iutcAbAWEZm7pYRNJcQkH+TD0w3u+bTppuiMVps3qlILPIXmTv4rnQeBmtz4G7jVDiGWvwJzwDYlakKUBT/yrF9tyZeglhWm</vt:lpwstr>
  </property>
  <property fmtid="{D5CDD505-2E9C-101B-9397-08002B2CF9AE}" pid="77" name="x1ye=76">
    <vt:lpwstr>HQY7SPuif4V8vSG6h7oMTrdMK6Zmk+PJRMa38sEbLqt0bO4+UKhFoGN8bdIpB1oK2f34vEC5j0spnElcEjC7vpHNU/hFVnyrh+zDOgH1OkLEbyAFDkZtrwMh5UFhLw+9CDIs2EEMsXiI1jg0LrVK4jJY28HSGjsuHeFvY+Y32Dyw+TQoqFHoPkOTUGAyG3avd+K1kmrbXKrg9FN+9I9aKWMhVtBK4OMpnAivwHz9zhVbHxOlZF56qlD7a5AdI1X</vt:lpwstr>
  </property>
  <property fmtid="{D5CDD505-2E9C-101B-9397-08002B2CF9AE}" pid="78" name="x1ye=77">
    <vt:lpwstr>8JiBCWYilF2p782NlrpoFcX5rC5rXRfV7CNlhae/Yypq8HUcugwAw8Hq8kEp3R6Wb2zxARJySdZgSEjH04golf5COLqOGYKb1NoeooZzxRylG1/iFiCHYK1ss/smjlq51z4DHOLULgnE3aSLnNTW2LRXH6ruo/JB49rX7sUAnvES1ixqkB/3NcAtpn+q8tH3EOMQBIWqRoP6TqrBRZ0Kj2SySalL+0T2bStv6QMYxdFxrC/YVPWJLggCe7HXzEC</vt:lpwstr>
  </property>
  <property fmtid="{D5CDD505-2E9C-101B-9397-08002B2CF9AE}" pid="79" name="x1ye=78">
    <vt:lpwstr>m3jtXzOIwDSS6C+LRf8e1eGdv6xs+hPsLutDsecWe7PWncYaoMxLf2cE0js5lCrDVx4ad0tvFKc01N128OWxlQPBnnok2bquRyy5QVowFytt7sOcvqgCrdP4oA54qFnESEvxvzddGLJAxf5tUyHBtnocvpM3rCwniZ9pFrYZrGdWfZS4laRvX5kUlYiDwA2INmu6m6n2P9euZSwgHxUVLWOMA6XMs0nMllwfmoFmlNtWw/sJziRS0A50g0oREWS</vt:lpwstr>
  </property>
  <property fmtid="{D5CDD505-2E9C-101B-9397-08002B2CF9AE}" pid="80" name="x1ye=79">
    <vt:lpwstr>IsQWSTew5g+NBX4ZB3DZZOYxdyMgWablHuO4pbdg7B7OTNNVlqMLClCX6qrnsVbyLqV7r/1eww5X6pUXnw1EirRG5cZZ0VY5QGLbw1CQqcxH6jqSl+iC0doGTfYeSAQFuXjMQBwYVmwuGlJPdwqNJ5q3xZMti+K+1uXusW9scMn9kzlU1I8NNn9oEiT0irV79ePBBVvtTlO8IyalBtw0UrF09lh4zD5wLCIKTcAdvwMXGAr7sHoAf6mIQFAmlJN</vt:lpwstr>
  </property>
  <property fmtid="{D5CDD505-2E9C-101B-9397-08002B2CF9AE}" pid="81" name="x1ye=8">
    <vt:lpwstr>P1MaLVmu7Odv1XjgeIOXlvqmh3CXknCr2FHenpg3JB8F21J0/ktasz6wAvjRsl+cYlhxFVODBcsrWLh0jZTFc2g7HXZey4gi47oF5yEi0j6bnu3bAP4ZYEeCXeQvqwYfrvs3F9jPdam4q8s8/oU7ByHcozFzfahFjPW3oCNTrKRYKPdf+j0jyZmnrVEUMdINHSjVZfTWr/HHFKZX4MXnmvLUgKtvTET9B8W0OEbWpIUS4tCFOzhQqXGFGGKHsXs</vt:lpwstr>
  </property>
  <property fmtid="{D5CDD505-2E9C-101B-9397-08002B2CF9AE}" pid="82" name="x1ye=80">
    <vt:lpwstr>afmNvSK9RssUKNjnawbUvlJ/pqv0WyK+HUKIMiiv4K6GyqRmzEQFoafcM+H3kC6LkRpZEv7welQPyR8ei0aXwRKJhme/kPmkR+X7hOCUL73uqGF1VN5IpihqorflMAT/5nj6ew+Hl2qwAIhDdFvT4fDchNJDV4cOfOIBvEhqVX4Fd3yHLC2R9Oo8F+ysgb6p72euNX7AsO6bNcgV5JWSjRnKzW6iGEb7FsUt6o4MizWYJEKVymK44NHtyV/MKsM</vt:lpwstr>
  </property>
  <property fmtid="{D5CDD505-2E9C-101B-9397-08002B2CF9AE}" pid="83" name="x1ye=81">
    <vt:lpwstr>4RVBxUioQo6szRijK0GIV+kQ59+UsKOrAsjXZt1yAsZCTNBqopTsPr1STnA+wp1XbI7E+y4UvQ1K94RZFMjTPojNrBsIZX2K/lObWgl8sXYtoztBpfZV+8Hi4CkhFwwiCm5/xkcdnHjPIcrfhFA7IY1+37weY+hhyF5NnwmrzwA3fo6E5ngMb+4hI624+7rrqdfW9vz0jdOwThFBbMB30GyjOD2pwv+8NmWHQP67omHGSXtl6Gifd3VXCdMr6M2</vt:lpwstr>
  </property>
  <property fmtid="{D5CDD505-2E9C-101B-9397-08002B2CF9AE}" pid="84" name="x1ye=82">
    <vt:lpwstr>XbQnjyzH39YjbAxTbSOTUIHdBYvu3VwNMGsinrWzlwWI2XAwKkXNrz2H8aBtdGpzz13lEQn7/dWcEi9quCydbr7WyEoCqTOS6FRA9/nI+KMs8iFdpQ5+lEHiA7bqZbv4JTxfMr3RDolU8sjFANM2vrd7/Z7pMuCFm8CAYnSsseCaK6lXY8uegsii92FPbvKbMJaVfcLQittOwyf6qv6oS6axPgg4Vilc2pl6/pQsdj7BpRD5FP3kZds/0QvXLYv</vt:lpwstr>
  </property>
  <property fmtid="{D5CDD505-2E9C-101B-9397-08002B2CF9AE}" pid="85" name="x1ye=83">
    <vt:lpwstr>KnN4kRQ4aoXaoIeYI+Z2fbLeFedmPdtiEP0yHA8g25Q84cAuAli8qDIiM+aTpoZr1AQ1fcbXPH6HDgdNmAEPglIJQEzCd+w/dR1tGwqjFv5qAl3jnQV1HpZWzRSbH7cN0AkkG0wBqiJx1LLQTvMdSnql5Qffh7IXtaNPiIHro7vJeEpfhuJOEcVlfBcaKjvOv4ZuD2O2ROQxbJcZtecFnedSHdTAMk4YLoEHk2GRAWZBNt+47n+geXumiJiVEQh</vt:lpwstr>
  </property>
  <property fmtid="{D5CDD505-2E9C-101B-9397-08002B2CF9AE}" pid="86" name="x1ye=84">
    <vt:lpwstr>S7d4hMMzrVMpzu1AhK/6UHZMm7SsYUJ7nX607TrI11mgTkUqruvuKDcKEbrfob1Dx0M3MwsPeN+mXuarlYVjeFBMldZqhTf7QulUyEuwLOF0QB593+HnlZTO/g5geUbzoHSgK2SLFDfFz01CcXgwV7HWuKX3Ddc2RMAV9lA12dgMk4WMT2lrlDY3VbGg5VwgJUFg96y1mA0vBZv+xf5Hh5cvSbBu+QJ7Wsxo4zoT/jZCI7Xp8aYqFHcXTXDJUig</vt:lpwstr>
  </property>
  <property fmtid="{D5CDD505-2E9C-101B-9397-08002B2CF9AE}" pid="87" name="x1ye=85">
    <vt:lpwstr>k01SLiPGAoOJcHZFrCCkp3lJpyOG9LYjuFcPxNmdr9pszSmfWtQENbPJq6xKoEyqbHgCA2dvKDSjxgUlLzPr7jGJjZIVxUVEtx008q6QKgz01HbbcG7IsOQZ0B6psFTXIf6eovZN0ikfbT9bfMvO0FVW0Adi2cTrZqoiBASYi62bWl3IqdBDLRlLbAnE8z1JD1mS3MwRZ0ww6TIpfedFFrNDGjNvbtNh46eTjSaXUsRrbLFdCBrHWSIMClGiEfh</vt:lpwstr>
  </property>
  <property fmtid="{D5CDD505-2E9C-101B-9397-08002B2CF9AE}" pid="88" name="x1ye=86">
    <vt:lpwstr>0MiTtM20cM5ycDXerxFszLwvtzlfLO7C81oC+QY/1cXgID//bNjQonhVJtXZGntiM8fQ/kvKEaNKpMdN0HEkYQ465opH/5/MlIng5tG5DnmuuzhBKfO8Rwzd4Xplk4CiRp/DA34EEWZu2ZJqPkr/HVGS4xGKtF6HvpyVXeRU060I0X2CXryEm+vNwTOlO5Kt1Hd/AhI15ryM6SHaGnBR8uAkTwN4WhCMeVRzSjf50nmIXu6YlvNZ535G8lwe69T</vt:lpwstr>
  </property>
  <property fmtid="{D5CDD505-2E9C-101B-9397-08002B2CF9AE}" pid="89" name="x1ye=87">
    <vt:lpwstr>lTcnc+8Ffzcis4Fldnkonl3lL92DWwSdAY66ibV/zRGrkousX/SxN5o6yfyE22cTba7hUwTUPZ85m+1q5RvEsfNy8815qYax/qX+iy1+P9ZwOnSCwo1TFaH9KD/tGxkZPrZFky3KyLx6lK/eQAJVuf6zjWQbYxGfbP5e9GFnhgBRWmZPpRnugnzaw64ZEhfp9fLBxQrq+FfwKVoMDwRBts27QWmHUDkMyVPLVJikmE02mMwyf8l7Q1MVbl03bY7</vt:lpwstr>
  </property>
  <property fmtid="{D5CDD505-2E9C-101B-9397-08002B2CF9AE}" pid="90" name="x1ye=88">
    <vt:lpwstr>n/2jJy2i+jRIV+gG0mSjWun802bRSli6SM4hoCBeZLTzHlZEifIXNOfLF3zeOalqY5raHrEosoEGOyshxCaUT9FHs7Dg8+KIAMvXUV7GN3asnLRzx05Eh5txt5de21ZXr0kOH1C2nbbogIU/pwQcr/ZM43MKC77V+I6fAZDBdGq0uJyJLjYvoMIY8eGpwCAzFarHmG1NHGfXeUtm/kleoFwI0CK8QAtW6+lea5B0bZ4AbzDUrmn5C37O0nGdOMr</vt:lpwstr>
  </property>
  <property fmtid="{D5CDD505-2E9C-101B-9397-08002B2CF9AE}" pid="91" name="x1ye=89">
    <vt:lpwstr>J7eGrWyxjtOscxB5E+/TbAWxgC6aFLG0mv51x+oURFm/TEKvMj+1LM2i/kmF3CBRKsX3o0atKfH4lhRf10ylmKS0mPV2e5/dA/HrBN/SsUleYJ35PIVDG88+aU79EYkuWePRXFAhAuVWMviZxCBWWtCp4FoWs8ZZu2kQnaXaky0kxjc4yXQ8yMPxYmp8fo7dsHeZ3QYWCwsFlZpMVix/JZy6jlsS+XzWWxjmEN/wsZOYg89kO9giI7MD3nNIaxF</vt:lpwstr>
  </property>
  <property fmtid="{D5CDD505-2E9C-101B-9397-08002B2CF9AE}" pid="92" name="x1ye=9">
    <vt:lpwstr>ia5XNZMZVVE4QH/exhCRKKwauI5IsbGEJef1i2oswuaLN100JNnPOGVscaxCqN1AONVnGSCNZtyB9jglc+EfirRiXP3nDWIObz689oKVMaPflG2tXLo/t8ig5j/Nbx/6Wkt8weXN8QyPWOsq5z463lsRn815C7Ahs6Krz7Jo6z4WWRbPrx8ZfNa9Ey917j8A/unYk/ShZij9hnqmYkjDRmWkOy/+ZKG+VK1nE+2K2Ap5e4trDVusYC7wEt1as+q</vt:lpwstr>
  </property>
  <property fmtid="{D5CDD505-2E9C-101B-9397-08002B2CF9AE}" pid="93" name="x1ye=90">
    <vt:lpwstr>DOv7cG+lb2O75qtlsaecQ9pIVGHidAGJc3N69Jcc+73Oxfqz6N9x/wJ9v18/x+VA8gB/rgmpjPpCgDX0SvGoPoXy4R/ha8Su841L4mti8rPo8/MDCtKKbcEvR9nOxxaQgzpqNti7+j/+3xJ2+ZBVxcz3wzBg5apafGOfL85vtAMlDXepWhyq03Advw5j0jbA7krcgxgwtPbmI1OnTAEOOUFVqvZ1zN87qhTq9WOOfCBp57R1RTkKO59Ispy/dB4</vt:lpwstr>
  </property>
  <property fmtid="{D5CDD505-2E9C-101B-9397-08002B2CF9AE}" pid="94" name="x1ye=91">
    <vt:lpwstr>GinOcCPFssFrqXq3RM2c8a7RA9cmmSOd2EaT0RdrjF58yHO7d9lTgn0NRTqo4Cns10j2zXwwCzKzqZDmAepMWe9FILZkdOJGlI0lDKdcRQ5UK4LQJPYbemCJ2q4BtAvJf+S6AGNizGui1OuDJH3jwtvcWoKNduCb4PShwEzVzYNbguUbMRp8+FNXnCIbHx9N7MiODvJumZ1t0lDHXA7j8xuO9SxzpvAt5EHHbK1JxHkM4xWssCcllE/P85xA60N</vt:lpwstr>
  </property>
  <property fmtid="{D5CDD505-2E9C-101B-9397-08002B2CF9AE}" pid="95" name="x1ye=92">
    <vt:lpwstr>3YlVCi2p3GDpwzArmoJYP+HTtxt67kr41TT0R54nEC1j39WmKxrU+Iz8LDhdLUvozAeOm5e0KKy6TPEcAEpMbxriKp4Vr37yxyLXygbLRT9dc2Ix3qG/GTaFExS2gamfFkWWGY9wd9jGum/vz1Ep2tqs4UUM95gi1IeuuQBKrW5tRvAuMMjKCC6Os/yVo3QlXf+iDI4bNiVe4qusQhbt1PwtpiN7rxZzXyo6JG9hXV4xVDmfQeTq8IP0O8T1Hnb</vt:lpwstr>
  </property>
  <property fmtid="{D5CDD505-2E9C-101B-9397-08002B2CF9AE}" pid="96" name="x1ye=93">
    <vt:lpwstr>kv3cY2QeSEtZhmMN+EcZF7dDHQwUaWI7VtZqbulv6YX0UAXmi9WlYHFtEns70CtqFQMvU9KHhJYYen2148geef939GidBA2O4UbpFhxXMXXVmOUQxRvsFr58PQBc52dD9VGLHPuQn5974oX+VZIDl+fU+rsqASisaQKJ5RV3zn47ivYklcpCYkzEHtCLLYS9RdM1vN/ypZMN8shmLimrYH8IGNfJT1owBcbGQnzaKJAu1sN9sGOplyjsY+Aep5n</vt:lpwstr>
  </property>
  <property fmtid="{D5CDD505-2E9C-101B-9397-08002B2CF9AE}" pid="97" name="x1ye=94">
    <vt:lpwstr>1foFwAAA==</vt:lpwstr>
  </property>
</Properties>
</file>